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BF5" w:rsidRPr="001A320F" w:rsidRDefault="001E4BF5" w:rsidP="001E4BF5">
      <w:pPr>
        <w:ind w:right="-2"/>
        <w:jc w:val="center"/>
        <w:rPr>
          <w:sz w:val="28"/>
          <w:szCs w:val="28"/>
        </w:rPr>
      </w:pPr>
      <w:r w:rsidRPr="001A320F">
        <w:rPr>
          <w:sz w:val="28"/>
          <w:szCs w:val="28"/>
        </w:rPr>
        <w:t>Министерство образования и науки Республики Татарстан</w:t>
      </w:r>
    </w:p>
    <w:p w:rsidR="001E4BF5" w:rsidRPr="001A320F" w:rsidRDefault="001E4BF5" w:rsidP="001E4BF5">
      <w:pPr>
        <w:ind w:right="-2"/>
        <w:jc w:val="center"/>
        <w:rPr>
          <w:sz w:val="28"/>
          <w:szCs w:val="28"/>
        </w:rPr>
      </w:pPr>
      <w:r w:rsidRPr="001A320F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1E4BF5" w:rsidRPr="001A320F" w:rsidRDefault="001E4BF5" w:rsidP="001E4BF5">
      <w:pPr>
        <w:ind w:right="-2"/>
        <w:jc w:val="center"/>
        <w:rPr>
          <w:sz w:val="28"/>
          <w:szCs w:val="28"/>
        </w:rPr>
      </w:pPr>
      <w:r w:rsidRPr="001A320F">
        <w:rPr>
          <w:sz w:val="28"/>
          <w:szCs w:val="28"/>
        </w:rPr>
        <w:t>«Дворец творчества детей и молодежи имени И.Х.Садыкова»</w:t>
      </w:r>
    </w:p>
    <w:p w:rsidR="001E4BF5" w:rsidRPr="001A320F" w:rsidRDefault="001E4BF5" w:rsidP="001E4BF5">
      <w:pPr>
        <w:ind w:right="-2"/>
        <w:jc w:val="center"/>
        <w:rPr>
          <w:sz w:val="28"/>
          <w:szCs w:val="28"/>
        </w:rPr>
      </w:pPr>
      <w:r w:rsidRPr="001A320F">
        <w:rPr>
          <w:sz w:val="28"/>
          <w:szCs w:val="28"/>
        </w:rPr>
        <w:t>Нижнекамского муниципального района</w:t>
      </w:r>
    </w:p>
    <w:p w:rsidR="001E4BF5" w:rsidRPr="001A320F" w:rsidRDefault="001E4BF5" w:rsidP="001E4BF5">
      <w:pPr>
        <w:ind w:right="-2"/>
        <w:jc w:val="center"/>
        <w:rPr>
          <w:sz w:val="28"/>
          <w:szCs w:val="28"/>
        </w:rPr>
      </w:pPr>
      <w:r w:rsidRPr="001A320F">
        <w:rPr>
          <w:sz w:val="28"/>
          <w:szCs w:val="28"/>
        </w:rPr>
        <w:t>Республики Татарстан</w:t>
      </w:r>
    </w:p>
    <w:p w:rsidR="00923238" w:rsidRPr="00FD369E" w:rsidRDefault="00923238" w:rsidP="00923238">
      <w:pPr>
        <w:jc w:val="right"/>
        <w:rPr>
          <w:sz w:val="28"/>
          <w:szCs w:val="28"/>
        </w:rPr>
      </w:pPr>
    </w:p>
    <w:p w:rsidR="00E0085F" w:rsidRPr="0085107B" w:rsidRDefault="00E0085F" w:rsidP="00E0085F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19"/>
        <w:tblW w:w="10188" w:type="dxa"/>
        <w:tblLayout w:type="fixed"/>
        <w:tblLook w:val="00A0" w:firstRow="1" w:lastRow="0" w:firstColumn="1" w:lastColumn="0" w:noHBand="0" w:noVBand="0"/>
      </w:tblPr>
      <w:tblGrid>
        <w:gridCol w:w="5355"/>
        <w:gridCol w:w="4833"/>
      </w:tblGrid>
      <w:tr w:rsidR="00E0085F" w:rsidRPr="00741647" w:rsidTr="00E0085F">
        <w:tc>
          <w:tcPr>
            <w:tcW w:w="5355" w:type="dxa"/>
          </w:tcPr>
          <w:p w:rsidR="001A320F" w:rsidRDefault="001A320F" w:rsidP="001A320F">
            <w:pPr>
              <w:spacing w:line="254" w:lineRule="auto"/>
              <w:rPr>
                <w:sz w:val="28"/>
              </w:rPr>
            </w:pPr>
            <w:r>
              <w:rPr>
                <w:sz w:val="28"/>
              </w:rPr>
              <w:t>ПРИНЯТА</w:t>
            </w:r>
          </w:p>
          <w:p w:rsidR="001A320F" w:rsidRDefault="001A320F" w:rsidP="001A320F">
            <w:pPr>
              <w:spacing w:line="254" w:lineRule="auto"/>
              <w:rPr>
                <w:sz w:val="28"/>
              </w:rPr>
            </w:pPr>
            <w:r>
              <w:rPr>
                <w:sz w:val="28"/>
              </w:rPr>
              <w:t xml:space="preserve">на </w:t>
            </w:r>
            <w:r w:rsidR="00050AF7">
              <w:rPr>
                <w:sz w:val="28"/>
              </w:rPr>
              <w:t>заседании педагогического</w:t>
            </w:r>
            <w:r>
              <w:rPr>
                <w:sz w:val="28"/>
              </w:rPr>
              <w:t xml:space="preserve"> совета</w:t>
            </w:r>
          </w:p>
          <w:p w:rsidR="001A320F" w:rsidRDefault="001A320F" w:rsidP="001A320F">
            <w:pPr>
              <w:spacing w:line="254" w:lineRule="auto"/>
              <w:rPr>
                <w:sz w:val="28"/>
              </w:rPr>
            </w:pPr>
            <w:r>
              <w:rPr>
                <w:sz w:val="28"/>
              </w:rPr>
              <w:t>МБУ ДО «ДТДиМ</w:t>
            </w:r>
          </w:p>
          <w:p w:rsidR="001A320F" w:rsidRDefault="001A320F" w:rsidP="001A320F">
            <w:pPr>
              <w:spacing w:line="254" w:lineRule="auto"/>
              <w:rPr>
                <w:sz w:val="28"/>
              </w:rPr>
            </w:pPr>
            <w:r>
              <w:rPr>
                <w:sz w:val="28"/>
              </w:rPr>
              <w:t xml:space="preserve">им. И.Х. </w:t>
            </w:r>
            <w:r w:rsidR="00050AF7">
              <w:rPr>
                <w:sz w:val="28"/>
              </w:rPr>
              <w:t>Садыкова» НМР</w:t>
            </w:r>
            <w:r>
              <w:rPr>
                <w:sz w:val="28"/>
              </w:rPr>
              <w:t xml:space="preserve"> РТ</w:t>
            </w:r>
          </w:p>
          <w:p w:rsidR="001A320F" w:rsidRPr="00FA4D3F" w:rsidRDefault="00A61A82" w:rsidP="001A320F">
            <w:pPr>
              <w:spacing w:line="254" w:lineRule="auto"/>
              <w:rPr>
                <w:sz w:val="28"/>
              </w:rPr>
            </w:pPr>
            <w:r>
              <w:rPr>
                <w:sz w:val="28"/>
              </w:rPr>
              <w:t>Протокол № 1</w:t>
            </w:r>
            <w:r w:rsidR="001A320F" w:rsidRPr="00FA4D3F">
              <w:rPr>
                <w:sz w:val="28"/>
              </w:rPr>
              <w:t xml:space="preserve">              </w:t>
            </w:r>
          </w:p>
          <w:p w:rsidR="001A320F" w:rsidRPr="00FA4D3F" w:rsidRDefault="00A61A82" w:rsidP="001A320F">
            <w:pPr>
              <w:spacing w:line="254" w:lineRule="auto"/>
              <w:rPr>
                <w:sz w:val="28"/>
              </w:rPr>
            </w:pPr>
            <w:r>
              <w:rPr>
                <w:sz w:val="28"/>
              </w:rPr>
              <w:t>от «</w:t>
            </w:r>
            <w:r w:rsidR="003F2F4D">
              <w:rPr>
                <w:sz w:val="28"/>
              </w:rPr>
              <w:t>29</w:t>
            </w:r>
            <w:r w:rsidR="001A320F">
              <w:rPr>
                <w:sz w:val="28"/>
              </w:rPr>
              <w:t xml:space="preserve">» </w:t>
            </w:r>
            <w:r>
              <w:rPr>
                <w:sz w:val="28"/>
              </w:rPr>
              <w:t>августа</w:t>
            </w:r>
            <w:r w:rsidR="001A320F">
              <w:rPr>
                <w:sz w:val="28"/>
              </w:rPr>
              <w:t xml:space="preserve"> 202</w:t>
            </w:r>
            <w:r w:rsidR="003F2F4D">
              <w:rPr>
                <w:sz w:val="28"/>
              </w:rPr>
              <w:t>4</w:t>
            </w:r>
            <w:r w:rsidR="001A320F" w:rsidRPr="00FA4D3F">
              <w:rPr>
                <w:sz w:val="28"/>
              </w:rPr>
              <w:t xml:space="preserve"> г. </w:t>
            </w:r>
          </w:p>
          <w:p w:rsidR="00E0085F" w:rsidRPr="00741647" w:rsidRDefault="00E0085F" w:rsidP="00E0085F">
            <w:pPr>
              <w:ind w:left="142"/>
              <w:rPr>
                <w:sz w:val="28"/>
                <w:szCs w:val="28"/>
              </w:rPr>
            </w:pPr>
          </w:p>
          <w:p w:rsidR="00E0085F" w:rsidRPr="00741647" w:rsidRDefault="00E0085F" w:rsidP="00E0085F">
            <w:pPr>
              <w:ind w:left="14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33" w:type="dxa"/>
          </w:tcPr>
          <w:p w:rsidR="001A320F" w:rsidRDefault="001A320F" w:rsidP="001A320F">
            <w:pPr>
              <w:spacing w:line="254" w:lineRule="auto"/>
              <w:rPr>
                <w:sz w:val="28"/>
              </w:rPr>
            </w:pPr>
            <w:r>
              <w:rPr>
                <w:sz w:val="28"/>
              </w:rPr>
              <w:t xml:space="preserve">              УТВЕРЖДАЮ </w:t>
            </w:r>
          </w:p>
          <w:p w:rsidR="001A320F" w:rsidRDefault="0084261C" w:rsidP="001A320F">
            <w:pPr>
              <w:spacing w:line="254" w:lineRule="auto"/>
              <w:rPr>
                <w:sz w:val="28"/>
              </w:rPr>
            </w:pPr>
            <w:r w:rsidRPr="0084261C">
              <w:rPr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06B4404" wp14:editId="5E1D4663">
                  <wp:simplePos x="0" y="0"/>
                  <wp:positionH relativeFrom="column">
                    <wp:posOffset>-240030</wp:posOffset>
                  </wp:positionH>
                  <wp:positionV relativeFrom="paragraph">
                    <wp:posOffset>194945</wp:posOffset>
                  </wp:positionV>
                  <wp:extent cx="1530985" cy="145351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320F">
              <w:rPr>
                <w:sz w:val="28"/>
              </w:rPr>
              <w:t xml:space="preserve">              Директор МБУ ДО «ДТДиМ </w:t>
            </w:r>
          </w:p>
          <w:p w:rsidR="001A320F" w:rsidRPr="004F27D6" w:rsidRDefault="0084261C" w:rsidP="001A320F">
            <w:pPr>
              <w:spacing w:line="254" w:lineRule="auto"/>
              <w:rPr>
                <w:sz w:val="28"/>
              </w:rPr>
            </w:pPr>
            <w:r w:rsidRPr="0084261C">
              <w:rPr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4CDB2E20" wp14:editId="0F856FFF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197485</wp:posOffset>
                  </wp:positionV>
                  <wp:extent cx="1323975" cy="31432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320F">
              <w:rPr>
                <w:sz w:val="28"/>
              </w:rPr>
              <w:t xml:space="preserve">              им. И.Х. </w:t>
            </w:r>
            <w:r w:rsidR="00050AF7">
              <w:rPr>
                <w:sz w:val="28"/>
              </w:rPr>
              <w:t>Садыкова» НМР</w:t>
            </w:r>
            <w:r w:rsidR="001A320F">
              <w:rPr>
                <w:sz w:val="28"/>
              </w:rPr>
              <w:t xml:space="preserve"> РТ</w:t>
            </w:r>
          </w:p>
          <w:p w:rsidR="001A320F" w:rsidRDefault="001A320F" w:rsidP="001A320F">
            <w:pPr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________ Р.Н. Салихзянов</w:t>
            </w:r>
          </w:p>
          <w:p w:rsidR="001A320F" w:rsidRPr="003F2F4D" w:rsidRDefault="00A61A82" w:rsidP="001A320F">
            <w:pPr>
              <w:spacing w:line="254" w:lineRule="auto"/>
              <w:rPr>
                <w:color w:val="FF0000"/>
                <w:sz w:val="28"/>
              </w:rPr>
            </w:pPr>
            <w:r>
              <w:rPr>
                <w:sz w:val="28"/>
              </w:rPr>
              <w:t xml:space="preserve">               Приказ № </w:t>
            </w:r>
            <w:r w:rsidR="00F72CE4">
              <w:rPr>
                <w:sz w:val="28"/>
              </w:rPr>
              <w:t>185</w:t>
            </w:r>
          </w:p>
          <w:p w:rsidR="00E0085F" w:rsidRPr="00695268" w:rsidRDefault="00A61A82" w:rsidP="003F2F4D">
            <w:pPr>
              <w:spacing w:line="254" w:lineRule="auto"/>
              <w:rPr>
                <w:i/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</w:rPr>
              <w:t xml:space="preserve">               от «</w:t>
            </w:r>
            <w:r w:rsidR="003F2F4D">
              <w:rPr>
                <w:sz w:val="28"/>
              </w:rPr>
              <w:t>29</w:t>
            </w:r>
            <w:r w:rsidR="001A320F">
              <w:rPr>
                <w:sz w:val="28"/>
              </w:rPr>
              <w:t xml:space="preserve">» </w:t>
            </w:r>
            <w:r>
              <w:rPr>
                <w:sz w:val="28"/>
              </w:rPr>
              <w:t>августа</w:t>
            </w:r>
            <w:r w:rsidR="001A320F">
              <w:rPr>
                <w:sz w:val="28"/>
              </w:rPr>
              <w:t xml:space="preserve"> 202</w:t>
            </w:r>
            <w:r w:rsidR="003F2F4D">
              <w:rPr>
                <w:sz w:val="28"/>
              </w:rPr>
              <w:t>4</w:t>
            </w:r>
            <w:r w:rsidR="001A320F">
              <w:rPr>
                <w:sz w:val="28"/>
              </w:rPr>
              <w:t xml:space="preserve"> г.</w:t>
            </w:r>
          </w:p>
        </w:tc>
      </w:tr>
    </w:tbl>
    <w:p w:rsidR="00923238" w:rsidRPr="00FD369E" w:rsidRDefault="00923238" w:rsidP="001A320F">
      <w:pPr>
        <w:rPr>
          <w:sz w:val="28"/>
          <w:szCs w:val="28"/>
        </w:rPr>
      </w:pPr>
    </w:p>
    <w:p w:rsidR="00923238" w:rsidRPr="00FD369E" w:rsidRDefault="00923238" w:rsidP="00923238">
      <w:pPr>
        <w:jc w:val="right"/>
        <w:rPr>
          <w:sz w:val="28"/>
          <w:szCs w:val="28"/>
        </w:rPr>
      </w:pPr>
    </w:p>
    <w:p w:rsidR="00923238" w:rsidRPr="00FD369E" w:rsidRDefault="00923238" w:rsidP="001A320F">
      <w:pPr>
        <w:jc w:val="right"/>
        <w:rPr>
          <w:sz w:val="28"/>
          <w:szCs w:val="28"/>
        </w:rPr>
      </w:pPr>
      <w:r w:rsidRPr="00FD369E">
        <w:rPr>
          <w:sz w:val="28"/>
          <w:szCs w:val="28"/>
        </w:rPr>
        <w:t xml:space="preserve">        </w:t>
      </w:r>
    </w:p>
    <w:p w:rsidR="00923238" w:rsidRPr="00FD369E" w:rsidRDefault="00923238" w:rsidP="00A30154">
      <w:pPr>
        <w:jc w:val="center"/>
        <w:rPr>
          <w:sz w:val="28"/>
          <w:szCs w:val="28"/>
        </w:rPr>
      </w:pPr>
    </w:p>
    <w:p w:rsidR="00F034E6" w:rsidRDefault="00F034E6" w:rsidP="00A30154">
      <w:pPr>
        <w:jc w:val="center"/>
        <w:rPr>
          <w:b/>
          <w:sz w:val="36"/>
          <w:szCs w:val="36"/>
        </w:rPr>
      </w:pPr>
    </w:p>
    <w:p w:rsidR="00695268" w:rsidRDefault="007F68BA" w:rsidP="00A30154">
      <w:pPr>
        <w:jc w:val="center"/>
        <w:rPr>
          <w:b/>
          <w:sz w:val="32"/>
          <w:szCs w:val="32"/>
        </w:rPr>
      </w:pPr>
      <w:r w:rsidRPr="002C6F7D">
        <w:rPr>
          <w:b/>
          <w:sz w:val="32"/>
          <w:szCs w:val="32"/>
        </w:rPr>
        <w:t>ДОПОЛНИТЕЛЬНАЯ</w:t>
      </w:r>
    </w:p>
    <w:p w:rsidR="007F68BA" w:rsidRPr="002C6F7D" w:rsidRDefault="00695268" w:rsidP="00A3015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ОБЩЕОБРАЗОВАТЕЛЬНАЯ</w:t>
      </w:r>
      <w:r w:rsidR="007F68BA" w:rsidRPr="002C6F7D">
        <w:rPr>
          <w:b/>
          <w:sz w:val="32"/>
          <w:szCs w:val="32"/>
        </w:rPr>
        <w:t xml:space="preserve"> </w:t>
      </w:r>
    </w:p>
    <w:p w:rsidR="00163BEC" w:rsidRPr="002C6F7D" w:rsidRDefault="007F68BA" w:rsidP="00E0085F">
      <w:pPr>
        <w:jc w:val="center"/>
        <w:rPr>
          <w:b/>
          <w:sz w:val="32"/>
          <w:szCs w:val="32"/>
        </w:rPr>
      </w:pPr>
      <w:r w:rsidRPr="002C6F7D">
        <w:rPr>
          <w:b/>
          <w:sz w:val="32"/>
          <w:szCs w:val="32"/>
        </w:rPr>
        <w:t>ОБЩЕРАЗВИВАЮЩАЯ ПРОГРАММА</w:t>
      </w:r>
    </w:p>
    <w:p w:rsidR="00923238" w:rsidRPr="002C6F7D" w:rsidRDefault="007F68BA" w:rsidP="00A30154">
      <w:pPr>
        <w:jc w:val="center"/>
        <w:rPr>
          <w:b/>
          <w:sz w:val="32"/>
          <w:szCs w:val="32"/>
        </w:rPr>
      </w:pPr>
      <w:r w:rsidRPr="002C6F7D">
        <w:rPr>
          <w:b/>
          <w:sz w:val="32"/>
          <w:szCs w:val="32"/>
        </w:rPr>
        <w:t xml:space="preserve"> «ВОКАЛ»</w:t>
      </w:r>
    </w:p>
    <w:p w:rsidR="00923238" w:rsidRPr="002C6F7D" w:rsidRDefault="00923238" w:rsidP="00A30154">
      <w:pPr>
        <w:ind w:right="680"/>
        <w:rPr>
          <w:b/>
          <w:sz w:val="32"/>
          <w:szCs w:val="32"/>
        </w:rPr>
      </w:pPr>
    </w:p>
    <w:p w:rsidR="00E0085F" w:rsidRPr="00524B07" w:rsidRDefault="00E0085F" w:rsidP="00A30154">
      <w:pPr>
        <w:ind w:right="680"/>
        <w:rPr>
          <w:b/>
          <w:sz w:val="28"/>
          <w:szCs w:val="28"/>
        </w:rPr>
      </w:pPr>
    </w:p>
    <w:p w:rsidR="007F68BA" w:rsidRDefault="007F68BA" w:rsidP="003669EC">
      <w:pPr>
        <w:ind w:right="-2"/>
        <w:jc w:val="center"/>
        <w:rPr>
          <w:b/>
          <w:i/>
          <w:sz w:val="28"/>
          <w:szCs w:val="28"/>
        </w:rPr>
      </w:pPr>
      <w:r w:rsidRPr="007F68BA">
        <w:rPr>
          <w:b/>
          <w:i/>
          <w:sz w:val="28"/>
          <w:szCs w:val="28"/>
        </w:rPr>
        <w:t>Направленность</w:t>
      </w:r>
      <w:r>
        <w:rPr>
          <w:b/>
          <w:i/>
          <w:sz w:val="28"/>
          <w:szCs w:val="28"/>
        </w:rPr>
        <w:t>:</w:t>
      </w:r>
      <w:r w:rsidR="00F52D85">
        <w:rPr>
          <w:b/>
          <w:i/>
          <w:sz w:val="28"/>
          <w:szCs w:val="28"/>
        </w:rPr>
        <w:t xml:space="preserve"> </w:t>
      </w:r>
      <w:r w:rsidRPr="00F52D85">
        <w:rPr>
          <w:sz w:val="28"/>
          <w:szCs w:val="28"/>
        </w:rPr>
        <w:t>художественная</w:t>
      </w:r>
    </w:p>
    <w:p w:rsidR="007F68BA" w:rsidRDefault="007F68BA" w:rsidP="003669EC">
      <w:pPr>
        <w:ind w:right="-2"/>
        <w:jc w:val="center"/>
        <w:rPr>
          <w:sz w:val="28"/>
          <w:szCs w:val="28"/>
        </w:rPr>
      </w:pPr>
      <w:r w:rsidRPr="00F52D85">
        <w:rPr>
          <w:b/>
          <w:i/>
          <w:sz w:val="28"/>
          <w:szCs w:val="28"/>
        </w:rPr>
        <w:t>Возраст учащихся</w:t>
      </w:r>
      <w:r>
        <w:rPr>
          <w:b/>
          <w:sz w:val="28"/>
          <w:szCs w:val="28"/>
        </w:rPr>
        <w:t xml:space="preserve">: </w:t>
      </w:r>
      <w:r w:rsidR="00F02880">
        <w:rPr>
          <w:b/>
          <w:sz w:val="28"/>
          <w:szCs w:val="28"/>
        </w:rPr>
        <w:t>7</w:t>
      </w:r>
      <w:r w:rsidR="00301441">
        <w:rPr>
          <w:sz w:val="28"/>
          <w:szCs w:val="28"/>
        </w:rPr>
        <w:t>-15</w:t>
      </w:r>
      <w:r>
        <w:rPr>
          <w:sz w:val="28"/>
          <w:szCs w:val="28"/>
        </w:rPr>
        <w:t xml:space="preserve"> лет</w:t>
      </w:r>
    </w:p>
    <w:p w:rsidR="00923238" w:rsidRPr="007F68BA" w:rsidRDefault="007F68BA" w:rsidP="003669EC">
      <w:pPr>
        <w:ind w:right="-2"/>
        <w:jc w:val="center"/>
        <w:rPr>
          <w:sz w:val="28"/>
          <w:szCs w:val="28"/>
        </w:rPr>
      </w:pPr>
      <w:r w:rsidRPr="00F52D85">
        <w:rPr>
          <w:b/>
          <w:i/>
          <w:sz w:val="28"/>
          <w:szCs w:val="28"/>
        </w:rPr>
        <w:t>Срок реализации:</w:t>
      </w:r>
      <w:r>
        <w:rPr>
          <w:sz w:val="28"/>
          <w:szCs w:val="28"/>
        </w:rPr>
        <w:t xml:space="preserve"> </w:t>
      </w:r>
      <w:r w:rsidR="003F2F4D">
        <w:rPr>
          <w:sz w:val="28"/>
          <w:szCs w:val="28"/>
        </w:rPr>
        <w:t xml:space="preserve">1 </w:t>
      </w:r>
      <w:r>
        <w:rPr>
          <w:sz w:val="28"/>
          <w:szCs w:val="28"/>
        </w:rPr>
        <w:t>года</w:t>
      </w:r>
      <w:r w:rsidR="00D9609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3F2F4D">
        <w:rPr>
          <w:sz w:val="28"/>
          <w:szCs w:val="28"/>
        </w:rPr>
        <w:t xml:space="preserve">144 </w:t>
      </w:r>
      <w:r>
        <w:rPr>
          <w:sz w:val="28"/>
          <w:szCs w:val="28"/>
        </w:rPr>
        <w:t>час</w:t>
      </w:r>
      <w:r w:rsidR="003F2F4D">
        <w:rPr>
          <w:sz w:val="28"/>
          <w:szCs w:val="28"/>
        </w:rPr>
        <w:t>а</w:t>
      </w:r>
      <w:r w:rsidRPr="00A369B4">
        <w:rPr>
          <w:sz w:val="28"/>
          <w:szCs w:val="28"/>
        </w:rPr>
        <w:t>)</w:t>
      </w:r>
    </w:p>
    <w:p w:rsidR="00923238" w:rsidRPr="00FD369E" w:rsidRDefault="00923238" w:rsidP="00A30154">
      <w:pPr>
        <w:ind w:right="680"/>
        <w:rPr>
          <w:b/>
          <w:sz w:val="28"/>
          <w:szCs w:val="28"/>
        </w:rPr>
      </w:pPr>
    </w:p>
    <w:p w:rsidR="00923238" w:rsidRDefault="00923238" w:rsidP="00A30154">
      <w:pPr>
        <w:ind w:right="680"/>
        <w:rPr>
          <w:b/>
          <w:sz w:val="28"/>
          <w:szCs w:val="28"/>
        </w:rPr>
      </w:pPr>
    </w:p>
    <w:p w:rsidR="003669EC" w:rsidRDefault="003669EC" w:rsidP="00A30154">
      <w:pPr>
        <w:ind w:right="680"/>
        <w:rPr>
          <w:b/>
          <w:sz w:val="28"/>
          <w:szCs w:val="28"/>
        </w:rPr>
      </w:pPr>
    </w:p>
    <w:p w:rsidR="003669EC" w:rsidRPr="00FD369E" w:rsidRDefault="003669EC" w:rsidP="00A30154">
      <w:pPr>
        <w:ind w:right="680"/>
        <w:rPr>
          <w:b/>
          <w:sz w:val="28"/>
          <w:szCs w:val="28"/>
        </w:rPr>
      </w:pPr>
    </w:p>
    <w:p w:rsidR="00923238" w:rsidRPr="00FD369E" w:rsidRDefault="00923238" w:rsidP="00A30154">
      <w:pPr>
        <w:ind w:right="680"/>
        <w:rPr>
          <w:b/>
          <w:sz w:val="28"/>
          <w:szCs w:val="28"/>
        </w:rPr>
      </w:pPr>
    </w:p>
    <w:p w:rsidR="00923238" w:rsidRPr="00F52D85" w:rsidRDefault="00923238" w:rsidP="00050AF7">
      <w:pPr>
        <w:ind w:left="4536" w:right="-1"/>
        <w:jc w:val="right"/>
        <w:rPr>
          <w:b/>
          <w:i/>
          <w:sz w:val="28"/>
          <w:szCs w:val="28"/>
        </w:rPr>
      </w:pPr>
      <w:r w:rsidRPr="00F52D85">
        <w:rPr>
          <w:b/>
          <w:i/>
          <w:sz w:val="28"/>
          <w:szCs w:val="28"/>
        </w:rPr>
        <w:t>Составитель:</w:t>
      </w:r>
    </w:p>
    <w:p w:rsidR="00DD1160" w:rsidRDefault="003F2F4D" w:rsidP="00050AF7">
      <w:pPr>
        <w:ind w:right="-1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Мухаметгалиева</w:t>
      </w:r>
      <w:proofErr w:type="spellEnd"/>
      <w:r>
        <w:rPr>
          <w:sz w:val="28"/>
          <w:szCs w:val="28"/>
        </w:rPr>
        <w:t xml:space="preserve"> Эльвира </w:t>
      </w:r>
      <w:proofErr w:type="spellStart"/>
      <w:r>
        <w:rPr>
          <w:sz w:val="28"/>
          <w:szCs w:val="28"/>
        </w:rPr>
        <w:t>Анваровна</w:t>
      </w:r>
      <w:proofErr w:type="spellEnd"/>
      <w:r w:rsidR="00E0085F">
        <w:rPr>
          <w:sz w:val="28"/>
          <w:szCs w:val="28"/>
        </w:rPr>
        <w:t>,</w:t>
      </w:r>
    </w:p>
    <w:p w:rsidR="00923238" w:rsidRPr="00524B07" w:rsidRDefault="00DD1160" w:rsidP="00050AF7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A369B4">
        <w:rPr>
          <w:sz w:val="28"/>
          <w:szCs w:val="28"/>
        </w:rPr>
        <w:t xml:space="preserve">                         </w:t>
      </w:r>
      <w:r w:rsidR="00923238">
        <w:rPr>
          <w:sz w:val="28"/>
          <w:szCs w:val="28"/>
        </w:rPr>
        <w:t>п</w:t>
      </w:r>
      <w:r w:rsidR="00923238" w:rsidRPr="00524B07">
        <w:rPr>
          <w:sz w:val="28"/>
          <w:szCs w:val="28"/>
        </w:rPr>
        <w:t>едагог дополнительного образования</w:t>
      </w:r>
    </w:p>
    <w:p w:rsidR="00923238" w:rsidRDefault="00923238" w:rsidP="00E0085F">
      <w:pPr>
        <w:ind w:left="4536"/>
        <w:jc w:val="right"/>
        <w:rPr>
          <w:sz w:val="28"/>
          <w:szCs w:val="28"/>
        </w:rPr>
      </w:pPr>
    </w:p>
    <w:p w:rsidR="00923238" w:rsidRDefault="00923238" w:rsidP="00923238"/>
    <w:p w:rsidR="003669EC" w:rsidRDefault="003669EC" w:rsidP="00923238"/>
    <w:p w:rsidR="0008757C" w:rsidRDefault="0008757C" w:rsidP="00923238"/>
    <w:p w:rsidR="0008757C" w:rsidRDefault="0008757C" w:rsidP="00923238"/>
    <w:p w:rsidR="003669EC" w:rsidRDefault="003669EC" w:rsidP="00923238"/>
    <w:p w:rsidR="00A30154" w:rsidRDefault="00A30154" w:rsidP="00923238"/>
    <w:p w:rsidR="00163BEC" w:rsidRPr="00433528" w:rsidRDefault="00163BEC" w:rsidP="00923238"/>
    <w:p w:rsidR="001A320F" w:rsidRDefault="00923238" w:rsidP="001A320F">
      <w:pPr>
        <w:ind w:left="567" w:right="-2"/>
        <w:jc w:val="center"/>
        <w:rPr>
          <w:sz w:val="28"/>
          <w:szCs w:val="28"/>
        </w:rPr>
      </w:pPr>
      <w:r w:rsidRPr="00E0085F">
        <w:rPr>
          <w:sz w:val="28"/>
          <w:szCs w:val="28"/>
        </w:rPr>
        <w:t>Нижнекамск</w:t>
      </w:r>
      <w:r w:rsidR="001A320F">
        <w:rPr>
          <w:sz w:val="28"/>
          <w:szCs w:val="28"/>
        </w:rPr>
        <w:t>, 202</w:t>
      </w:r>
      <w:r w:rsidR="003F2F4D">
        <w:rPr>
          <w:sz w:val="28"/>
          <w:szCs w:val="28"/>
        </w:rPr>
        <w:t>4</w:t>
      </w:r>
      <w:r w:rsidR="002C6F7D">
        <w:rPr>
          <w:sz w:val="28"/>
          <w:szCs w:val="28"/>
        </w:rPr>
        <w:t xml:space="preserve"> год</w:t>
      </w:r>
    </w:p>
    <w:p w:rsidR="00F52D85" w:rsidRDefault="00F52D85" w:rsidP="001A320F">
      <w:pPr>
        <w:ind w:left="567" w:right="-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ИНФОРМАЦИОННАЯ КАРТА ОБРАЗОВАТЕЛЬНОЙ ПРОГРАММЫ</w:t>
      </w:r>
    </w:p>
    <w:p w:rsidR="001A320F" w:rsidRPr="00FA5BDC" w:rsidRDefault="001A320F" w:rsidP="001A320F">
      <w:pPr>
        <w:ind w:left="567" w:right="-2"/>
        <w:jc w:val="center"/>
        <w:rPr>
          <w:sz w:val="28"/>
          <w:szCs w:val="28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4682"/>
        <w:gridCol w:w="4533"/>
      </w:tblGrid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2C314D">
            <w:pPr>
              <w:numPr>
                <w:ilvl w:val="0"/>
                <w:numId w:val="2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533" w:type="dxa"/>
            <w:shd w:val="clear" w:color="auto" w:fill="auto"/>
          </w:tcPr>
          <w:p w:rsidR="00F52D85" w:rsidRPr="00FE4C70" w:rsidRDefault="00695268" w:rsidP="00695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</w:t>
            </w:r>
            <w:r w:rsidR="005033B8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имени И.Х.Садыкова» НМР РТ</w:t>
            </w:r>
          </w:p>
        </w:tc>
      </w:tr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2C314D">
            <w:pPr>
              <w:numPr>
                <w:ilvl w:val="0"/>
                <w:numId w:val="2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533" w:type="dxa"/>
            <w:shd w:val="clear" w:color="auto" w:fill="auto"/>
          </w:tcPr>
          <w:p w:rsidR="00F52D85" w:rsidRPr="00FE4C70" w:rsidRDefault="00F52D85" w:rsidP="0034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</w:t>
            </w:r>
          </w:p>
        </w:tc>
      </w:tr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2C314D">
            <w:pPr>
              <w:numPr>
                <w:ilvl w:val="0"/>
                <w:numId w:val="2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533" w:type="dxa"/>
            <w:shd w:val="clear" w:color="auto" w:fill="auto"/>
          </w:tcPr>
          <w:p w:rsidR="00F52D85" w:rsidRPr="00FE4C70" w:rsidRDefault="00F52D85" w:rsidP="0034348B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Художественная</w:t>
            </w:r>
          </w:p>
        </w:tc>
      </w:tr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2C314D">
            <w:pPr>
              <w:numPr>
                <w:ilvl w:val="0"/>
                <w:numId w:val="2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533" w:type="dxa"/>
            <w:shd w:val="clear" w:color="auto" w:fill="auto"/>
          </w:tcPr>
          <w:p w:rsidR="00F52D85" w:rsidRPr="00FE4C70" w:rsidRDefault="00F52D85" w:rsidP="0034348B">
            <w:pPr>
              <w:rPr>
                <w:sz w:val="28"/>
                <w:szCs w:val="28"/>
              </w:rPr>
            </w:pPr>
          </w:p>
        </w:tc>
      </w:tr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34348B">
            <w:pPr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4.1.</w:t>
            </w: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Ф.И.О. должность</w:t>
            </w:r>
          </w:p>
        </w:tc>
        <w:tc>
          <w:tcPr>
            <w:tcW w:w="4533" w:type="dxa"/>
            <w:shd w:val="clear" w:color="auto" w:fill="auto"/>
          </w:tcPr>
          <w:p w:rsidR="00F52D85" w:rsidRPr="00FE4C70" w:rsidRDefault="003F2F4D" w:rsidP="006952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Мухаметгалиева</w:t>
            </w:r>
            <w:proofErr w:type="spellEnd"/>
            <w:r>
              <w:rPr>
                <w:sz w:val="28"/>
                <w:szCs w:val="28"/>
              </w:rPr>
              <w:t xml:space="preserve"> Э.А</w:t>
            </w:r>
            <w:r w:rsidR="00050AF7">
              <w:rPr>
                <w:sz w:val="28"/>
                <w:szCs w:val="28"/>
              </w:rPr>
              <w:t>.</w:t>
            </w:r>
            <w:r w:rsidR="00695268">
              <w:rPr>
                <w:sz w:val="28"/>
                <w:szCs w:val="28"/>
              </w:rPr>
              <w:t>,</w:t>
            </w:r>
            <w:r w:rsidR="00F52D85" w:rsidRPr="00FE4C70">
              <w:rPr>
                <w:sz w:val="28"/>
                <w:szCs w:val="28"/>
              </w:rPr>
              <w:t xml:space="preserve"> педагог дополнительного образования </w:t>
            </w:r>
          </w:p>
        </w:tc>
      </w:tr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2C314D">
            <w:pPr>
              <w:numPr>
                <w:ilvl w:val="0"/>
                <w:numId w:val="2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533" w:type="dxa"/>
            <w:shd w:val="clear" w:color="auto" w:fill="auto"/>
          </w:tcPr>
          <w:p w:rsidR="00F52D85" w:rsidRPr="00FE4C70" w:rsidRDefault="00F52D85" w:rsidP="0034348B">
            <w:pPr>
              <w:rPr>
                <w:sz w:val="28"/>
                <w:szCs w:val="28"/>
              </w:rPr>
            </w:pPr>
          </w:p>
        </w:tc>
      </w:tr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34348B">
            <w:pPr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5.1.</w:t>
            </w: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4533" w:type="dxa"/>
            <w:shd w:val="clear" w:color="auto" w:fill="auto"/>
          </w:tcPr>
          <w:p w:rsidR="00F52D85" w:rsidRPr="00FE4C70" w:rsidRDefault="003F2F4D" w:rsidP="003F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52D85" w:rsidRPr="00FE4C70">
              <w:rPr>
                <w:sz w:val="28"/>
                <w:szCs w:val="28"/>
              </w:rPr>
              <w:t xml:space="preserve"> год</w:t>
            </w:r>
          </w:p>
        </w:tc>
      </w:tr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34348B">
            <w:pPr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5.2.</w:t>
            </w: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4533" w:type="dxa"/>
            <w:shd w:val="clear" w:color="auto" w:fill="auto"/>
          </w:tcPr>
          <w:p w:rsidR="00F52D85" w:rsidRPr="00FE4C70" w:rsidRDefault="00F02880" w:rsidP="0034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01441">
              <w:rPr>
                <w:sz w:val="28"/>
                <w:szCs w:val="28"/>
              </w:rPr>
              <w:t>-15</w:t>
            </w:r>
            <w:r w:rsidR="00F52D85" w:rsidRPr="00FE4C70">
              <w:rPr>
                <w:sz w:val="28"/>
                <w:szCs w:val="28"/>
              </w:rPr>
              <w:t xml:space="preserve"> лет</w:t>
            </w:r>
          </w:p>
        </w:tc>
      </w:tr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34348B">
            <w:pPr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5.3.</w:t>
            </w: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Характеристика программы:</w:t>
            </w:r>
          </w:p>
          <w:p w:rsidR="00F52D85" w:rsidRPr="00FE4C70" w:rsidRDefault="00F52D85" w:rsidP="0034348B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Тип программы</w:t>
            </w:r>
          </w:p>
          <w:p w:rsidR="00F52D85" w:rsidRPr="00FE4C70" w:rsidRDefault="00F52D85" w:rsidP="0034348B">
            <w:pPr>
              <w:rPr>
                <w:sz w:val="28"/>
                <w:szCs w:val="28"/>
              </w:rPr>
            </w:pPr>
          </w:p>
          <w:p w:rsidR="00F52D85" w:rsidRPr="00FE4C70" w:rsidRDefault="00F52D85" w:rsidP="0034348B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Вид программы</w:t>
            </w:r>
          </w:p>
          <w:p w:rsidR="00F52D85" w:rsidRPr="00FE4C70" w:rsidRDefault="00F52D85" w:rsidP="0034348B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Принцип проектирования программы</w:t>
            </w:r>
          </w:p>
          <w:p w:rsidR="00F52D85" w:rsidRPr="00FE4C70" w:rsidRDefault="00F52D85" w:rsidP="0034348B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4533" w:type="dxa"/>
            <w:shd w:val="clear" w:color="auto" w:fill="auto"/>
          </w:tcPr>
          <w:p w:rsidR="00F52D85" w:rsidRDefault="00695268" w:rsidP="0034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Дополнительная </w:t>
            </w:r>
          </w:p>
          <w:p w:rsidR="00695268" w:rsidRPr="00FE4C70" w:rsidRDefault="00695268" w:rsidP="0034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общеобразовательная</w:t>
            </w:r>
          </w:p>
          <w:p w:rsidR="00F52D85" w:rsidRPr="00FE4C70" w:rsidRDefault="00F52D85" w:rsidP="0034348B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общеразвивающая</w:t>
            </w:r>
            <w:r w:rsidR="0084261C">
              <w:rPr>
                <w:sz w:val="28"/>
                <w:szCs w:val="28"/>
              </w:rPr>
              <w:t xml:space="preserve"> программа </w:t>
            </w:r>
            <w:bookmarkStart w:id="0" w:name="_GoBack"/>
            <w:bookmarkEnd w:id="0"/>
          </w:p>
          <w:p w:rsidR="00F52D85" w:rsidRPr="00FE4C70" w:rsidRDefault="00695268" w:rsidP="0034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52D85" w:rsidRPr="00FE4C70">
              <w:rPr>
                <w:sz w:val="28"/>
                <w:szCs w:val="28"/>
              </w:rPr>
              <w:t>одифицированная</w:t>
            </w:r>
          </w:p>
          <w:p w:rsidR="00F52D85" w:rsidRPr="00FE4C70" w:rsidRDefault="00695268" w:rsidP="0034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F52D85" w:rsidRPr="00FE4C70" w:rsidRDefault="00F52D85" w:rsidP="0034348B">
            <w:pPr>
              <w:rPr>
                <w:sz w:val="28"/>
                <w:szCs w:val="28"/>
              </w:rPr>
            </w:pPr>
          </w:p>
          <w:p w:rsidR="00F52D85" w:rsidRPr="00FE4C70" w:rsidRDefault="00F52D85" w:rsidP="0034348B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Учебное занятие</w:t>
            </w:r>
          </w:p>
        </w:tc>
      </w:tr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34348B">
            <w:pPr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5.4.</w:t>
            </w: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4533" w:type="dxa"/>
            <w:shd w:val="clear" w:color="auto" w:fill="auto"/>
          </w:tcPr>
          <w:p w:rsidR="00F52D85" w:rsidRPr="00FE4C70" w:rsidRDefault="00DC7025" w:rsidP="007A0120">
            <w:pPr>
              <w:ind w:right="-2"/>
              <w:jc w:val="both"/>
              <w:rPr>
                <w:sz w:val="28"/>
                <w:szCs w:val="28"/>
              </w:rPr>
            </w:pPr>
            <w:r w:rsidRPr="007A0120">
              <w:rPr>
                <w:sz w:val="28"/>
                <w:szCs w:val="28"/>
              </w:rPr>
              <w:t>Приобщ</w:t>
            </w:r>
            <w:r w:rsidR="007A0120" w:rsidRPr="007A0120">
              <w:rPr>
                <w:sz w:val="28"/>
                <w:szCs w:val="28"/>
              </w:rPr>
              <w:t>ение</w:t>
            </w:r>
            <w:r w:rsidRPr="007A0120">
              <w:rPr>
                <w:sz w:val="28"/>
                <w:szCs w:val="28"/>
              </w:rPr>
              <w:t xml:space="preserve"> детей к искусству пения в процессе освоения </w:t>
            </w:r>
            <w:r w:rsidR="003F2F4D" w:rsidRPr="007A0120">
              <w:rPr>
                <w:sz w:val="28"/>
                <w:szCs w:val="28"/>
              </w:rPr>
              <w:t>различных вокальных направлений</w:t>
            </w:r>
            <w:r w:rsidRPr="007A0120">
              <w:rPr>
                <w:sz w:val="28"/>
                <w:szCs w:val="28"/>
              </w:rPr>
              <w:t>,</w:t>
            </w:r>
            <w:r w:rsidR="00EF074A" w:rsidRPr="007A0120">
              <w:rPr>
                <w:sz w:val="28"/>
                <w:szCs w:val="28"/>
              </w:rPr>
              <w:t xml:space="preserve"> </w:t>
            </w:r>
            <w:r w:rsidR="007A0120" w:rsidRPr="007A0120">
              <w:rPr>
                <w:sz w:val="28"/>
                <w:szCs w:val="28"/>
              </w:rPr>
              <w:t xml:space="preserve">раскрытие и </w:t>
            </w:r>
            <w:r w:rsidRPr="007A0120">
              <w:rPr>
                <w:sz w:val="28"/>
                <w:szCs w:val="28"/>
              </w:rPr>
              <w:t>развит</w:t>
            </w:r>
            <w:r w:rsidR="007A0120" w:rsidRPr="007A0120">
              <w:rPr>
                <w:sz w:val="28"/>
                <w:szCs w:val="28"/>
              </w:rPr>
              <w:t>ие природных</w:t>
            </w:r>
            <w:r w:rsidRPr="007A0120">
              <w:rPr>
                <w:sz w:val="28"/>
                <w:szCs w:val="28"/>
              </w:rPr>
              <w:t xml:space="preserve"> задатк</w:t>
            </w:r>
            <w:r w:rsidR="007A0120" w:rsidRPr="007A0120">
              <w:rPr>
                <w:sz w:val="28"/>
                <w:szCs w:val="28"/>
              </w:rPr>
              <w:t>ов</w:t>
            </w:r>
            <w:r w:rsidRPr="007A0120">
              <w:rPr>
                <w:sz w:val="28"/>
                <w:szCs w:val="28"/>
              </w:rPr>
              <w:t xml:space="preserve"> и творческ</w:t>
            </w:r>
            <w:r w:rsidR="007A0120" w:rsidRPr="007A0120">
              <w:rPr>
                <w:sz w:val="28"/>
                <w:szCs w:val="28"/>
              </w:rPr>
              <w:t>ого</w:t>
            </w:r>
            <w:r w:rsidRPr="007A0120">
              <w:rPr>
                <w:sz w:val="28"/>
                <w:szCs w:val="28"/>
              </w:rPr>
              <w:t xml:space="preserve"> потенциал</w:t>
            </w:r>
            <w:r w:rsidR="007A0120" w:rsidRPr="007A0120">
              <w:rPr>
                <w:sz w:val="28"/>
                <w:szCs w:val="28"/>
              </w:rPr>
              <w:t>а</w:t>
            </w:r>
            <w:r w:rsidRPr="007A0120">
              <w:rPr>
                <w:sz w:val="28"/>
                <w:szCs w:val="28"/>
              </w:rPr>
              <w:t xml:space="preserve"> </w:t>
            </w:r>
            <w:r w:rsidR="003F2F4D" w:rsidRPr="007A0120">
              <w:rPr>
                <w:sz w:val="28"/>
                <w:szCs w:val="28"/>
              </w:rPr>
              <w:t>об</w:t>
            </w:r>
            <w:r w:rsidR="00695268" w:rsidRPr="007A0120">
              <w:rPr>
                <w:sz w:val="28"/>
                <w:szCs w:val="28"/>
              </w:rPr>
              <w:t>уча</w:t>
            </w:r>
            <w:r w:rsidR="003F2F4D" w:rsidRPr="007A0120">
              <w:rPr>
                <w:sz w:val="28"/>
                <w:szCs w:val="28"/>
              </w:rPr>
              <w:t>ю</w:t>
            </w:r>
            <w:r w:rsidR="00695268" w:rsidRPr="007A0120">
              <w:rPr>
                <w:sz w:val="28"/>
                <w:szCs w:val="28"/>
              </w:rPr>
              <w:t>щ</w:t>
            </w:r>
            <w:r w:rsidR="007A0120" w:rsidRPr="007A0120">
              <w:rPr>
                <w:sz w:val="28"/>
                <w:szCs w:val="28"/>
              </w:rPr>
              <w:t xml:space="preserve">егося и воспитание </w:t>
            </w:r>
            <w:r w:rsidR="007A0120" w:rsidRPr="00997A66">
              <w:rPr>
                <w:sz w:val="28"/>
                <w:szCs w:val="28"/>
              </w:rPr>
              <w:t>всесторонне развитой личности</w:t>
            </w:r>
          </w:p>
        </w:tc>
      </w:tr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2C314D">
            <w:pPr>
              <w:numPr>
                <w:ilvl w:val="0"/>
                <w:numId w:val="2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533" w:type="dxa"/>
            <w:shd w:val="clear" w:color="auto" w:fill="auto"/>
          </w:tcPr>
          <w:p w:rsidR="00F52D85" w:rsidRPr="00050B65" w:rsidRDefault="00695268" w:rsidP="00695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Словесные</w:t>
            </w:r>
            <w:r w:rsidRPr="00050B6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наглядные</w:t>
            </w:r>
            <w:r w:rsidRPr="00050B6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</w:t>
            </w:r>
            <w:r w:rsidR="00F52D85">
              <w:rPr>
                <w:sz w:val="28"/>
                <w:szCs w:val="28"/>
              </w:rPr>
              <w:t>роблемно</w:t>
            </w:r>
            <w:r w:rsidR="00F52D85" w:rsidRPr="00050B65">
              <w:rPr>
                <w:sz w:val="28"/>
                <w:szCs w:val="28"/>
              </w:rPr>
              <w:t>-</w:t>
            </w:r>
            <w:r w:rsidR="00F52D85">
              <w:rPr>
                <w:sz w:val="28"/>
                <w:szCs w:val="28"/>
              </w:rPr>
              <w:t>поисковые</w:t>
            </w:r>
            <w:r w:rsidR="00F52D85" w:rsidRPr="00050B65">
              <w:rPr>
                <w:sz w:val="28"/>
                <w:szCs w:val="28"/>
              </w:rPr>
              <w:t xml:space="preserve">, </w:t>
            </w:r>
            <w:r w:rsidR="00F52D85">
              <w:rPr>
                <w:sz w:val="28"/>
                <w:szCs w:val="28"/>
              </w:rPr>
              <w:t>методы практической и самостоятельной работы</w:t>
            </w:r>
          </w:p>
        </w:tc>
      </w:tr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2C314D">
            <w:pPr>
              <w:numPr>
                <w:ilvl w:val="0"/>
                <w:numId w:val="2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533" w:type="dxa"/>
            <w:shd w:val="clear" w:color="auto" w:fill="auto"/>
          </w:tcPr>
          <w:p w:rsidR="00F52D85" w:rsidRPr="00FE4C70" w:rsidRDefault="0086192C" w:rsidP="009A0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Диагностика певческих </w:t>
            </w:r>
            <w:proofErr w:type="spellStart"/>
            <w:r>
              <w:rPr>
                <w:sz w:val="28"/>
                <w:szCs w:val="28"/>
              </w:rPr>
              <w:t>способнойтей</w:t>
            </w:r>
            <w:proofErr w:type="spellEnd"/>
            <w:r w:rsidR="00016B97" w:rsidRPr="009A0822">
              <w:rPr>
                <w:sz w:val="28"/>
                <w:szCs w:val="28"/>
              </w:rPr>
              <w:t xml:space="preserve">, </w:t>
            </w:r>
            <w:r w:rsidR="009A0822" w:rsidRPr="009A0822">
              <w:rPr>
                <w:sz w:val="28"/>
                <w:szCs w:val="28"/>
              </w:rPr>
              <w:t xml:space="preserve">выполнение </w:t>
            </w:r>
            <w:r>
              <w:rPr>
                <w:sz w:val="28"/>
                <w:szCs w:val="28"/>
              </w:rPr>
              <w:t xml:space="preserve">контрольных </w:t>
            </w:r>
            <w:r w:rsidR="009A0822" w:rsidRPr="009A0822">
              <w:rPr>
                <w:sz w:val="28"/>
                <w:szCs w:val="28"/>
              </w:rPr>
              <w:t>заданий,</w:t>
            </w:r>
            <w:r w:rsidR="00997A66" w:rsidRPr="009A0822">
              <w:rPr>
                <w:sz w:val="28"/>
                <w:szCs w:val="28"/>
              </w:rPr>
              <w:t xml:space="preserve"> </w:t>
            </w:r>
            <w:r w:rsidR="009A0822" w:rsidRPr="009A0822">
              <w:rPr>
                <w:sz w:val="28"/>
                <w:szCs w:val="28"/>
              </w:rPr>
              <w:t>концертн</w:t>
            </w:r>
            <w:r w:rsidR="009A0822">
              <w:rPr>
                <w:sz w:val="28"/>
                <w:szCs w:val="28"/>
              </w:rPr>
              <w:t>ое выступление</w:t>
            </w:r>
          </w:p>
        </w:tc>
      </w:tr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2C314D">
            <w:pPr>
              <w:numPr>
                <w:ilvl w:val="0"/>
                <w:numId w:val="2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533" w:type="dxa"/>
            <w:shd w:val="clear" w:color="auto" w:fill="auto"/>
          </w:tcPr>
          <w:p w:rsidR="00F52D85" w:rsidRPr="00FE4C70" w:rsidRDefault="00301441" w:rsidP="0034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2C314D">
            <w:pPr>
              <w:numPr>
                <w:ilvl w:val="0"/>
                <w:numId w:val="2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533" w:type="dxa"/>
            <w:shd w:val="clear" w:color="auto" w:fill="auto"/>
          </w:tcPr>
          <w:p w:rsidR="00F52D85" w:rsidRPr="001A320F" w:rsidRDefault="003F2F4D" w:rsidP="003F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1A320F" w:rsidRPr="001A320F">
              <w:rPr>
                <w:sz w:val="28"/>
                <w:szCs w:val="28"/>
              </w:rPr>
              <w:t>.0</w:t>
            </w:r>
            <w:r w:rsidR="00A61A82">
              <w:rPr>
                <w:sz w:val="28"/>
                <w:szCs w:val="28"/>
              </w:rPr>
              <w:t>8</w:t>
            </w:r>
            <w:r w:rsidR="001A320F" w:rsidRPr="001A320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="001A320F" w:rsidRPr="001A320F">
              <w:rPr>
                <w:sz w:val="28"/>
                <w:szCs w:val="28"/>
              </w:rPr>
              <w:t xml:space="preserve"> г.</w:t>
            </w:r>
          </w:p>
        </w:tc>
      </w:tr>
      <w:tr w:rsidR="00F52D85" w:rsidRPr="002271D5" w:rsidTr="0008757C">
        <w:tc>
          <w:tcPr>
            <w:tcW w:w="815" w:type="dxa"/>
            <w:shd w:val="clear" w:color="auto" w:fill="auto"/>
          </w:tcPr>
          <w:p w:rsidR="00F52D85" w:rsidRPr="00FE4C70" w:rsidRDefault="00F52D85" w:rsidP="002C314D">
            <w:pPr>
              <w:numPr>
                <w:ilvl w:val="0"/>
                <w:numId w:val="2"/>
              </w:numPr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82" w:type="dxa"/>
            <w:shd w:val="clear" w:color="auto" w:fill="auto"/>
          </w:tcPr>
          <w:p w:rsidR="00F52D85" w:rsidRPr="00FE4C70" w:rsidRDefault="00F52D85" w:rsidP="0034348B">
            <w:pPr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Рецензенты</w:t>
            </w:r>
          </w:p>
        </w:tc>
        <w:tc>
          <w:tcPr>
            <w:tcW w:w="4533" w:type="dxa"/>
            <w:shd w:val="clear" w:color="auto" w:fill="auto"/>
          </w:tcPr>
          <w:p w:rsidR="00F52D85" w:rsidRPr="00E163B4" w:rsidRDefault="003F2F4D" w:rsidP="0034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Сафиуллина Л.И</w:t>
            </w:r>
            <w:r w:rsidR="00695268">
              <w:rPr>
                <w:sz w:val="28"/>
                <w:szCs w:val="28"/>
              </w:rPr>
              <w:t>., методист</w:t>
            </w:r>
          </w:p>
        </w:tc>
      </w:tr>
    </w:tbl>
    <w:p w:rsidR="0071178B" w:rsidRDefault="0071178B" w:rsidP="00CA200B">
      <w:pPr>
        <w:ind w:right="-2"/>
        <w:rPr>
          <w:b/>
          <w:sz w:val="28"/>
          <w:szCs w:val="28"/>
        </w:rPr>
      </w:pPr>
    </w:p>
    <w:p w:rsidR="00240936" w:rsidRDefault="00240936" w:rsidP="00F52D85">
      <w:pPr>
        <w:spacing w:line="276" w:lineRule="auto"/>
        <w:ind w:right="-2" w:firstLine="709"/>
        <w:jc w:val="center"/>
        <w:rPr>
          <w:b/>
          <w:sz w:val="28"/>
          <w:szCs w:val="28"/>
        </w:rPr>
      </w:pPr>
    </w:p>
    <w:p w:rsidR="001A320F" w:rsidRDefault="001A320F" w:rsidP="00F52D85">
      <w:pPr>
        <w:spacing w:line="276" w:lineRule="auto"/>
        <w:ind w:right="-2" w:firstLine="709"/>
        <w:jc w:val="center"/>
        <w:rPr>
          <w:b/>
          <w:sz w:val="28"/>
          <w:szCs w:val="28"/>
        </w:rPr>
      </w:pPr>
    </w:p>
    <w:p w:rsidR="003F2F4D" w:rsidRDefault="003F2F4D" w:rsidP="00F52D85">
      <w:pPr>
        <w:spacing w:line="276" w:lineRule="auto"/>
        <w:ind w:right="-2" w:firstLine="709"/>
        <w:jc w:val="center"/>
        <w:rPr>
          <w:b/>
          <w:sz w:val="28"/>
          <w:szCs w:val="28"/>
        </w:rPr>
      </w:pPr>
    </w:p>
    <w:p w:rsidR="0008757C" w:rsidRDefault="0008757C" w:rsidP="00F52D85">
      <w:pPr>
        <w:spacing w:line="276" w:lineRule="auto"/>
        <w:ind w:right="-2" w:firstLine="709"/>
        <w:jc w:val="center"/>
        <w:rPr>
          <w:b/>
          <w:sz w:val="28"/>
          <w:szCs w:val="28"/>
        </w:rPr>
      </w:pPr>
    </w:p>
    <w:p w:rsidR="00923238" w:rsidRPr="00D7716B" w:rsidRDefault="00F52D85" w:rsidP="00F52D85">
      <w:pPr>
        <w:spacing w:line="276" w:lineRule="auto"/>
        <w:ind w:right="-2" w:firstLine="709"/>
        <w:jc w:val="center"/>
        <w:rPr>
          <w:b/>
          <w:sz w:val="28"/>
          <w:szCs w:val="28"/>
        </w:rPr>
      </w:pPr>
      <w:r w:rsidRPr="00D7716B">
        <w:rPr>
          <w:b/>
          <w:sz w:val="28"/>
          <w:szCs w:val="28"/>
        </w:rPr>
        <w:lastRenderedPageBreak/>
        <w:t>ОГЛАВЛЕНИЕ</w:t>
      </w:r>
    </w:p>
    <w:p w:rsidR="00A369B4" w:rsidRPr="00D7716B" w:rsidRDefault="00A369B4" w:rsidP="00F52D85">
      <w:pPr>
        <w:spacing w:line="276" w:lineRule="auto"/>
        <w:ind w:right="-2" w:firstLine="709"/>
        <w:jc w:val="center"/>
        <w:rPr>
          <w:b/>
          <w:bCs/>
          <w:sz w:val="28"/>
          <w:szCs w:val="28"/>
        </w:rPr>
      </w:pPr>
    </w:p>
    <w:p w:rsidR="00923238" w:rsidRPr="00D7716B" w:rsidRDefault="00923238" w:rsidP="002722F0">
      <w:pPr>
        <w:ind w:right="-2"/>
        <w:jc w:val="both"/>
        <w:rPr>
          <w:sz w:val="28"/>
          <w:szCs w:val="28"/>
        </w:rPr>
      </w:pPr>
      <w:r w:rsidRPr="00D7716B">
        <w:rPr>
          <w:sz w:val="28"/>
          <w:szCs w:val="28"/>
        </w:rPr>
        <w:t>1.Пояснительная записка</w:t>
      </w:r>
      <w:r w:rsidR="00DC7025" w:rsidRPr="00D7716B">
        <w:rPr>
          <w:sz w:val="28"/>
          <w:szCs w:val="28"/>
        </w:rPr>
        <w:t xml:space="preserve"> …………………………………………</w:t>
      </w:r>
      <w:r w:rsidR="00CA200B" w:rsidRPr="00D7716B">
        <w:rPr>
          <w:sz w:val="28"/>
          <w:szCs w:val="28"/>
        </w:rPr>
        <w:t>…………</w:t>
      </w:r>
      <w:r w:rsidR="00911789" w:rsidRPr="00D7716B">
        <w:rPr>
          <w:sz w:val="28"/>
          <w:szCs w:val="28"/>
        </w:rPr>
        <w:t>…</w:t>
      </w:r>
      <w:r w:rsidR="007B62AE">
        <w:rPr>
          <w:sz w:val="28"/>
          <w:szCs w:val="28"/>
        </w:rPr>
        <w:t>…</w:t>
      </w:r>
      <w:proofErr w:type="gramStart"/>
      <w:r w:rsidR="0008757C">
        <w:rPr>
          <w:sz w:val="28"/>
          <w:szCs w:val="28"/>
        </w:rPr>
        <w:t>…….</w:t>
      </w:r>
      <w:proofErr w:type="gramEnd"/>
      <w:r w:rsidR="0008757C">
        <w:rPr>
          <w:sz w:val="28"/>
          <w:szCs w:val="28"/>
        </w:rPr>
        <w:t>.</w:t>
      </w:r>
      <w:r w:rsidR="007B62AE">
        <w:rPr>
          <w:sz w:val="28"/>
          <w:szCs w:val="28"/>
        </w:rPr>
        <w:t>4</w:t>
      </w:r>
    </w:p>
    <w:p w:rsidR="00DC7025" w:rsidRPr="00D7716B" w:rsidRDefault="00923238" w:rsidP="002722F0">
      <w:pPr>
        <w:ind w:right="-2"/>
        <w:jc w:val="both"/>
        <w:rPr>
          <w:bCs/>
          <w:sz w:val="28"/>
          <w:szCs w:val="28"/>
        </w:rPr>
      </w:pPr>
      <w:r w:rsidRPr="00D7716B">
        <w:rPr>
          <w:bCs/>
          <w:sz w:val="28"/>
          <w:szCs w:val="28"/>
        </w:rPr>
        <w:t>2. У</w:t>
      </w:r>
      <w:r w:rsidR="00DC7025" w:rsidRPr="00D7716B">
        <w:rPr>
          <w:bCs/>
          <w:sz w:val="28"/>
          <w:szCs w:val="28"/>
        </w:rPr>
        <w:t>чебный план</w:t>
      </w:r>
      <w:r w:rsidR="003F2F4D">
        <w:rPr>
          <w:bCs/>
          <w:sz w:val="28"/>
          <w:szCs w:val="28"/>
        </w:rPr>
        <w:t xml:space="preserve"> </w:t>
      </w:r>
      <w:r w:rsidR="00DC7025" w:rsidRPr="00D7716B">
        <w:rPr>
          <w:bCs/>
          <w:sz w:val="28"/>
          <w:szCs w:val="28"/>
        </w:rPr>
        <w:t>………………………</w:t>
      </w:r>
      <w:r w:rsidR="003F2F4D">
        <w:rPr>
          <w:bCs/>
          <w:sz w:val="28"/>
          <w:szCs w:val="28"/>
        </w:rPr>
        <w:t>…………</w:t>
      </w:r>
      <w:proofErr w:type="gramStart"/>
      <w:r w:rsidR="003F2F4D">
        <w:rPr>
          <w:bCs/>
          <w:sz w:val="28"/>
          <w:szCs w:val="28"/>
        </w:rPr>
        <w:t>…….</w:t>
      </w:r>
      <w:proofErr w:type="gramEnd"/>
      <w:r w:rsidR="00DC7025" w:rsidRPr="00D7716B">
        <w:rPr>
          <w:bCs/>
          <w:sz w:val="28"/>
          <w:szCs w:val="28"/>
        </w:rPr>
        <w:t>…………</w:t>
      </w:r>
      <w:r w:rsidR="00CA200B" w:rsidRPr="00D7716B">
        <w:rPr>
          <w:bCs/>
          <w:sz w:val="28"/>
          <w:szCs w:val="28"/>
        </w:rPr>
        <w:t>…………</w:t>
      </w:r>
      <w:r w:rsidR="00911789" w:rsidRPr="00D7716B">
        <w:rPr>
          <w:bCs/>
          <w:sz w:val="28"/>
          <w:szCs w:val="28"/>
        </w:rPr>
        <w:t>…</w:t>
      </w:r>
      <w:r w:rsidR="007B62AE">
        <w:rPr>
          <w:bCs/>
          <w:sz w:val="28"/>
          <w:szCs w:val="28"/>
        </w:rPr>
        <w:t>…</w:t>
      </w:r>
      <w:r w:rsidR="00597D46">
        <w:rPr>
          <w:bCs/>
          <w:sz w:val="28"/>
          <w:szCs w:val="28"/>
        </w:rPr>
        <w:t>……..</w:t>
      </w:r>
      <w:r w:rsidR="00D7716B" w:rsidRPr="00D7716B">
        <w:rPr>
          <w:bCs/>
          <w:sz w:val="28"/>
          <w:szCs w:val="28"/>
        </w:rPr>
        <w:t>1</w:t>
      </w:r>
      <w:r w:rsidR="0086192C">
        <w:rPr>
          <w:bCs/>
          <w:sz w:val="28"/>
          <w:szCs w:val="28"/>
        </w:rPr>
        <w:t>0</w:t>
      </w:r>
    </w:p>
    <w:p w:rsidR="00DC7025" w:rsidRPr="00D7716B" w:rsidRDefault="00911789" w:rsidP="002722F0">
      <w:pPr>
        <w:ind w:right="-2"/>
        <w:jc w:val="both"/>
        <w:rPr>
          <w:bCs/>
          <w:sz w:val="28"/>
          <w:szCs w:val="28"/>
        </w:rPr>
      </w:pPr>
      <w:r w:rsidRPr="00D7716B">
        <w:rPr>
          <w:bCs/>
          <w:sz w:val="28"/>
          <w:szCs w:val="28"/>
        </w:rPr>
        <w:t xml:space="preserve">3. Содержание </w:t>
      </w:r>
      <w:r w:rsidR="00997A66" w:rsidRPr="00D7716B">
        <w:rPr>
          <w:bCs/>
          <w:sz w:val="28"/>
          <w:szCs w:val="28"/>
        </w:rPr>
        <w:t>программы</w:t>
      </w:r>
      <w:r w:rsidR="00DC7025" w:rsidRPr="00D7716B">
        <w:rPr>
          <w:bCs/>
          <w:sz w:val="28"/>
          <w:szCs w:val="28"/>
        </w:rPr>
        <w:t xml:space="preserve"> …………………………………</w:t>
      </w:r>
      <w:r w:rsidR="00CA200B" w:rsidRPr="00D7716B">
        <w:rPr>
          <w:bCs/>
          <w:sz w:val="28"/>
          <w:szCs w:val="28"/>
        </w:rPr>
        <w:t>………</w:t>
      </w:r>
      <w:r w:rsidRPr="00D7716B">
        <w:rPr>
          <w:bCs/>
          <w:sz w:val="28"/>
          <w:szCs w:val="28"/>
        </w:rPr>
        <w:t>……</w:t>
      </w:r>
      <w:r w:rsidR="007B62AE">
        <w:rPr>
          <w:bCs/>
          <w:sz w:val="28"/>
          <w:szCs w:val="28"/>
        </w:rPr>
        <w:t>………</w:t>
      </w:r>
      <w:proofErr w:type="gramStart"/>
      <w:r w:rsidR="00597D46">
        <w:rPr>
          <w:bCs/>
          <w:sz w:val="28"/>
          <w:szCs w:val="28"/>
        </w:rPr>
        <w:t>…….</w:t>
      </w:r>
      <w:proofErr w:type="gramEnd"/>
      <w:r w:rsidR="00597D46">
        <w:rPr>
          <w:bCs/>
          <w:sz w:val="28"/>
          <w:szCs w:val="28"/>
        </w:rPr>
        <w:t>.</w:t>
      </w:r>
      <w:r w:rsidR="00D7716B" w:rsidRPr="00D7716B">
        <w:rPr>
          <w:bCs/>
          <w:sz w:val="28"/>
          <w:szCs w:val="28"/>
        </w:rPr>
        <w:t>1</w:t>
      </w:r>
      <w:r w:rsidR="0086192C">
        <w:rPr>
          <w:bCs/>
          <w:sz w:val="28"/>
          <w:szCs w:val="28"/>
        </w:rPr>
        <w:t>1</w:t>
      </w:r>
    </w:p>
    <w:p w:rsidR="00923238" w:rsidRPr="00D7716B" w:rsidRDefault="00911789" w:rsidP="002722F0">
      <w:pPr>
        <w:ind w:right="-2"/>
        <w:rPr>
          <w:bCs/>
          <w:sz w:val="28"/>
          <w:szCs w:val="28"/>
        </w:rPr>
      </w:pPr>
      <w:r w:rsidRPr="00D7716B">
        <w:rPr>
          <w:bCs/>
          <w:sz w:val="28"/>
          <w:szCs w:val="28"/>
        </w:rPr>
        <w:t>4.</w:t>
      </w:r>
      <w:r w:rsidRPr="00D7716B">
        <w:rPr>
          <w:sz w:val="28"/>
          <w:szCs w:val="28"/>
        </w:rPr>
        <w:t xml:space="preserve">Организационно-педагогические условия </w:t>
      </w:r>
      <w:r w:rsidR="00F77813" w:rsidRPr="00D7716B">
        <w:rPr>
          <w:sz w:val="28"/>
          <w:szCs w:val="28"/>
        </w:rPr>
        <w:t>реализации программы</w:t>
      </w:r>
      <w:r w:rsidR="00997A66" w:rsidRPr="00D7716B">
        <w:rPr>
          <w:bCs/>
          <w:sz w:val="28"/>
          <w:szCs w:val="28"/>
        </w:rPr>
        <w:t xml:space="preserve"> ……...</w:t>
      </w:r>
      <w:r w:rsidR="00D7716B" w:rsidRPr="00D7716B">
        <w:rPr>
          <w:bCs/>
          <w:sz w:val="28"/>
          <w:szCs w:val="28"/>
        </w:rPr>
        <w:t>.....</w:t>
      </w:r>
      <w:r w:rsidR="007B62AE">
        <w:rPr>
          <w:bCs/>
          <w:sz w:val="28"/>
          <w:szCs w:val="28"/>
        </w:rPr>
        <w:t>.</w:t>
      </w:r>
      <w:r w:rsidR="00597D46">
        <w:rPr>
          <w:bCs/>
          <w:sz w:val="28"/>
          <w:szCs w:val="28"/>
        </w:rPr>
        <w:t>........</w:t>
      </w:r>
      <w:r w:rsidR="00D7716B" w:rsidRPr="00D7716B">
        <w:rPr>
          <w:bCs/>
          <w:sz w:val="28"/>
          <w:szCs w:val="28"/>
        </w:rPr>
        <w:t>1</w:t>
      </w:r>
      <w:r w:rsidR="0086192C">
        <w:rPr>
          <w:bCs/>
          <w:sz w:val="28"/>
          <w:szCs w:val="28"/>
        </w:rPr>
        <w:t>2</w:t>
      </w:r>
    </w:p>
    <w:p w:rsidR="00923238" w:rsidRPr="00D7716B" w:rsidRDefault="00923238" w:rsidP="002722F0">
      <w:pPr>
        <w:ind w:right="-2"/>
        <w:jc w:val="both"/>
        <w:rPr>
          <w:bCs/>
          <w:sz w:val="28"/>
          <w:szCs w:val="28"/>
        </w:rPr>
      </w:pPr>
      <w:r w:rsidRPr="00D7716B">
        <w:rPr>
          <w:bCs/>
          <w:sz w:val="28"/>
          <w:szCs w:val="28"/>
        </w:rPr>
        <w:t>5. Список литературы</w:t>
      </w:r>
      <w:r w:rsidR="00CA200B" w:rsidRPr="00D7716B">
        <w:rPr>
          <w:bCs/>
          <w:sz w:val="28"/>
          <w:szCs w:val="28"/>
        </w:rPr>
        <w:t>…………………………………………………………</w:t>
      </w:r>
      <w:r w:rsidR="00911789" w:rsidRPr="00D7716B">
        <w:rPr>
          <w:bCs/>
          <w:sz w:val="28"/>
          <w:szCs w:val="28"/>
        </w:rPr>
        <w:t>……</w:t>
      </w:r>
      <w:proofErr w:type="gramStart"/>
      <w:r w:rsidR="00597D46">
        <w:rPr>
          <w:bCs/>
          <w:sz w:val="28"/>
          <w:szCs w:val="28"/>
        </w:rPr>
        <w:t>…...</w:t>
      </w:r>
      <w:r w:rsidR="0086192C">
        <w:rPr>
          <w:bCs/>
          <w:sz w:val="28"/>
          <w:szCs w:val="28"/>
        </w:rPr>
        <w:t>.</w:t>
      </w:r>
      <w:proofErr w:type="gramEnd"/>
      <w:r w:rsidR="0086192C">
        <w:rPr>
          <w:bCs/>
          <w:sz w:val="28"/>
          <w:szCs w:val="28"/>
        </w:rPr>
        <w:t>19</w:t>
      </w:r>
    </w:p>
    <w:p w:rsidR="001B13F6" w:rsidRDefault="001B13F6" w:rsidP="002722F0">
      <w:pPr>
        <w:ind w:right="-2"/>
        <w:jc w:val="both"/>
        <w:rPr>
          <w:bCs/>
          <w:sz w:val="28"/>
          <w:szCs w:val="28"/>
        </w:rPr>
      </w:pPr>
      <w:r w:rsidRPr="00D7716B">
        <w:rPr>
          <w:bCs/>
          <w:sz w:val="28"/>
          <w:szCs w:val="28"/>
        </w:rPr>
        <w:t>6. Прилож</w:t>
      </w:r>
      <w:r w:rsidR="00C93767" w:rsidRPr="00D7716B">
        <w:rPr>
          <w:bCs/>
          <w:sz w:val="28"/>
          <w:szCs w:val="28"/>
        </w:rPr>
        <w:t>ение</w:t>
      </w:r>
      <w:r w:rsidR="00F77813">
        <w:rPr>
          <w:bCs/>
          <w:sz w:val="28"/>
          <w:szCs w:val="28"/>
        </w:rPr>
        <w:t>……………………...</w:t>
      </w:r>
      <w:r w:rsidR="00D7716B" w:rsidRPr="00D7716B">
        <w:rPr>
          <w:bCs/>
          <w:sz w:val="28"/>
          <w:szCs w:val="28"/>
        </w:rPr>
        <w:t xml:space="preserve"> </w:t>
      </w:r>
      <w:r w:rsidR="00C93767" w:rsidRPr="00D7716B">
        <w:rPr>
          <w:bCs/>
          <w:sz w:val="28"/>
          <w:szCs w:val="28"/>
        </w:rPr>
        <w:t>…………………………………</w:t>
      </w:r>
      <w:r w:rsidR="00D7716B" w:rsidRPr="00D7716B">
        <w:rPr>
          <w:bCs/>
          <w:sz w:val="28"/>
          <w:szCs w:val="28"/>
        </w:rPr>
        <w:t>……………</w:t>
      </w:r>
      <w:r w:rsidR="00597D46">
        <w:rPr>
          <w:bCs/>
          <w:sz w:val="28"/>
          <w:szCs w:val="28"/>
        </w:rPr>
        <w:t>……</w:t>
      </w:r>
      <w:r w:rsidR="00D7716B" w:rsidRPr="00D7716B">
        <w:rPr>
          <w:bCs/>
          <w:sz w:val="28"/>
          <w:szCs w:val="28"/>
        </w:rPr>
        <w:t>2</w:t>
      </w:r>
      <w:r w:rsidR="0086192C">
        <w:rPr>
          <w:bCs/>
          <w:sz w:val="28"/>
          <w:szCs w:val="28"/>
        </w:rPr>
        <w:t>0</w:t>
      </w:r>
    </w:p>
    <w:p w:rsidR="003F2F4D" w:rsidRPr="00661DE6" w:rsidRDefault="003F2F4D" w:rsidP="002722F0">
      <w:pPr>
        <w:pStyle w:val="a6"/>
        <w:tabs>
          <w:tab w:val="left" w:pos="0"/>
          <w:tab w:val="left" w:pos="567"/>
          <w:tab w:val="left" w:pos="1418"/>
        </w:tabs>
        <w:ind w:left="0" w:firstLine="22"/>
        <w:jc w:val="both"/>
        <w:rPr>
          <w:sz w:val="28"/>
          <w:szCs w:val="28"/>
        </w:rPr>
      </w:pPr>
      <w:r w:rsidRPr="00661DE6">
        <w:rPr>
          <w:sz w:val="28"/>
          <w:szCs w:val="28"/>
        </w:rPr>
        <w:t>Приложение 1. Методич</w:t>
      </w:r>
      <w:r>
        <w:rPr>
          <w:sz w:val="28"/>
          <w:szCs w:val="28"/>
        </w:rPr>
        <w:t>еские материалы …………………………….................</w:t>
      </w:r>
      <w:r w:rsidR="00597D46">
        <w:rPr>
          <w:sz w:val="28"/>
          <w:szCs w:val="28"/>
        </w:rPr>
        <w:t>.........</w:t>
      </w:r>
      <w:r w:rsidR="0086192C">
        <w:rPr>
          <w:sz w:val="28"/>
          <w:szCs w:val="28"/>
        </w:rPr>
        <w:t>20</w:t>
      </w:r>
    </w:p>
    <w:p w:rsidR="003F2F4D" w:rsidRPr="00661DE6" w:rsidRDefault="003F2F4D" w:rsidP="002722F0">
      <w:pPr>
        <w:pStyle w:val="a6"/>
        <w:tabs>
          <w:tab w:val="left" w:pos="0"/>
          <w:tab w:val="left" w:pos="1418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2. </w:t>
      </w:r>
      <w:r w:rsidRPr="00CD15C4">
        <w:rPr>
          <w:sz w:val="28"/>
          <w:szCs w:val="28"/>
        </w:rPr>
        <w:t>План воспитательной работы в рамках реализации Программы воспитания МБУ ДО «ДТДиМ имени И.Х.Садыкова</w:t>
      </w:r>
      <w:r>
        <w:rPr>
          <w:sz w:val="28"/>
          <w:szCs w:val="28"/>
        </w:rPr>
        <w:t xml:space="preserve">» </w:t>
      </w:r>
      <w:r w:rsidRPr="00CD15C4">
        <w:rPr>
          <w:sz w:val="28"/>
          <w:szCs w:val="28"/>
        </w:rPr>
        <w:t>НМР РТ………</w:t>
      </w:r>
      <w:proofErr w:type="gramStart"/>
      <w:r w:rsidR="0086192C">
        <w:rPr>
          <w:sz w:val="28"/>
          <w:szCs w:val="28"/>
        </w:rPr>
        <w:t>…….</w:t>
      </w:r>
      <w:proofErr w:type="gramEnd"/>
      <w:r w:rsidR="0086192C">
        <w:rPr>
          <w:sz w:val="28"/>
          <w:szCs w:val="28"/>
        </w:rPr>
        <w:t>22</w:t>
      </w:r>
      <w:r w:rsidRPr="0015357B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3</w:t>
      </w:r>
      <w:r w:rsidRPr="00661DE6">
        <w:rPr>
          <w:sz w:val="28"/>
          <w:szCs w:val="28"/>
        </w:rPr>
        <w:t>. Календарный учебный гра</w:t>
      </w:r>
      <w:r>
        <w:rPr>
          <w:sz w:val="28"/>
          <w:szCs w:val="28"/>
        </w:rPr>
        <w:t>фик ………………….........................</w:t>
      </w:r>
      <w:r w:rsidR="00597D46">
        <w:rPr>
          <w:sz w:val="28"/>
          <w:szCs w:val="28"/>
        </w:rPr>
        <w:t>........</w:t>
      </w:r>
      <w:r>
        <w:rPr>
          <w:sz w:val="28"/>
          <w:szCs w:val="28"/>
        </w:rPr>
        <w:t>.2</w:t>
      </w:r>
      <w:r w:rsidR="0086192C">
        <w:rPr>
          <w:sz w:val="28"/>
          <w:szCs w:val="28"/>
        </w:rPr>
        <w:t>5</w:t>
      </w:r>
    </w:p>
    <w:p w:rsidR="003F2F4D" w:rsidRPr="00D7716B" w:rsidRDefault="003F2F4D" w:rsidP="00911789">
      <w:pPr>
        <w:spacing w:line="276" w:lineRule="auto"/>
        <w:ind w:right="-2"/>
        <w:jc w:val="both"/>
        <w:rPr>
          <w:bCs/>
          <w:sz w:val="28"/>
          <w:szCs w:val="28"/>
        </w:rPr>
      </w:pPr>
    </w:p>
    <w:p w:rsidR="001B13F6" w:rsidRPr="00D7716B" w:rsidRDefault="001B13F6" w:rsidP="00911789">
      <w:pPr>
        <w:spacing w:line="276" w:lineRule="auto"/>
        <w:ind w:right="-2"/>
        <w:jc w:val="both"/>
        <w:rPr>
          <w:bCs/>
          <w:sz w:val="28"/>
          <w:szCs w:val="28"/>
        </w:rPr>
      </w:pPr>
    </w:p>
    <w:p w:rsidR="00DC7025" w:rsidRPr="00D7716B" w:rsidRDefault="00DC7025" w:rsidP="00A30154">
      <w:pPr>
        <w:spacing w:line="276" w:lineRule="auto"/>
        <w:ind w:right="-2" w:firstLine="709"/>
        <w:jc w:val="both"/>
        <w:rPr>
          <w:sz w:val="28"/>
          <w:szCs w:val="28"/>
        </w:rPr>
      </w:pPr>
    </w:p>
    <w:p w:rsidR="00DC7025" w:rsidRPr="00240936" w:rsidRDefault="00DC7025" w:rsidP="00A30154">
      <w:pPr>
        <w:spacing w:line="276" w:lineRule="auto"/>
        <w:ind w:right="-2" w:firstLine="709"/>
        <w:jc w:val="both"/>
        <w:rPr>
          <w:color w:val="FF0000"/>
          <w:sz w:val="28"/>
          <w:szCs w:val="28"/>
        </w:rPr>
      </w:pPr>
    </w:p>
    <w:p w:rsidR="00301441" w:rsidRPr="00240936" w:rsidRDefault="00301441" w:rsidP="00E0085F">
      <w:pPr>
        <w:spacing w:line="276" w:lineRule="auto"/>
        <w:ind w:right="-2"/>
        <w:jc w:val="both"/>
        <w:rPr>
          <w:b/>
          <w:color w:val="FF0000"/>
          <w:sz w:val="28"/>
          <w:szCs w:val="28"/>
        </w:rPr>
      </w:pPr>
    </w:p>
    <w:p w:rsidR="001F7AF2" w:rsidRDefault="001F7AF2" w:rsidP="00E0085F">
      <w:pPr>
        <w:spacing w:line="276" w:lineRule="auto"/>
        <w:ind w:right="-2"/>
        <w:jc w:val="both"/>
        <w:rPr>
          <w:b/>
          <w:sz w:val="28"/>
          <w:szCs w:val="28"/>
        </w:rPr>
      </w:pPr>
    </w:p>
    <w:p w:rsidR="00911789" w:rsidRDefault="00911789" w:rsidP="00911789">
      <w:pPr>
        <w:spacing w:line="276" w:lineRule="auto"/>
        <w:ind w:right="-2" w:firstLine="709"/>
        <w:jc w:val="both"/>
        <w:rPr>
          <w:sz w:val="28"/>
          <w:szCs w:val="28"/>
        </w:rPr>
      </w:pPr>
    </w:p>
    <w:p w:rsidR="00911789" w:rsidRDefault="00911789" w:rsidP="00911789">
      <w:pPr>
        <w:spacing w:line="276" w:lineRule="auto"/>
        <w:ind w:right="-2"/>
        <w:jc w:val="both"/>
        <w:rPr>
          <w:b/>
          <w:sz w:val="28"/>
          <w:szCs w:val="28"/>
        </w:rPr>
      </w:pPr>
    </w:p>
    <w:p w:rsidR="001F7AF2" w:rsidRDefault="001F7AF2" w:rsidP="00E0085F">
      <w:pPr>
        <w:spacing w:line="276" w:lineRule="auto"/>
        <w:ind w:right="-2"/>
        <w:jc w:val="both"/>
        <w:rPr>
          <w:b/>
          <w:sz w:val="28"/>
          <w:szCs w:val="28"/>
        </w:rPr>
      </w:pPr>
    </w:p>
    <w:p w:rsidR="001F7AF2" w:rsidRDefault="001F7AF2" w:rsidP="00E0085F">
      <w:pPr>
        <w:spacing w:line="276" w:lineRule="auto"/>
        <w:ind w:right="-2"/>
        <w:jc w:val="both"/>
        <w:rPr>
          <w:b/>
          <w:sz w:val="28"/>
          <w:szCs w:val="28"/>
        </w:rPr>
      </w:pPr>
    </w:p>
    <w:p w:rsidR="003669EC" w:rsidRPr="00A30154" w:rsidRDefault="003669EC" w:rsidP="00E0085F">
      <w:pPr>
        <w:spacing w:line="276" w:lineRule="auto"/>
        <w:ind w:right="-2"/>
        <w:jc w:val="both"/>
        <w:rPr>
          <w:b/>
          <w:sz w:val="28"/>
          <w:szCs w:val="28"/>
        </w:rPr>
      </w:pPr>
    </w:p>
    <w:p w:rsidR="00923238" w:rsidRPr="00A30154" w:rsidRDefault="00923238" w:rsidP="00A30154">
      <w:pPr>
        <w:spacing w:line="276" w:lineRule="auto"/>
        <w:ind w:right="-2" w:firstLine="709"/>
        <w:jc w:val="both"/>
        <w:rPr>
          <w:b/>
          <w:sz w:val="28"/>
          <w:szCs w:val="28"/>
        </w:rPr>
      </w:pPr>
    </w:p>
    <w:p w:rsidR="00DC7025" w:rsidRDefault="00DC7025" w:rsidP="00A30154">
      <w:pPr>
        <w:spacing w:line="276" w:lineRule="auto"/>
        <w:ind w:right="-2" w:firstLine="709"/>
        <w:jc w:val="center"/>
        <w:rPr>
          <w:b/>
          <w:sz w:val="28"/>
          <w:szCs w:val="28"/>
        </w:rPr>
      </w:pPr>
    </w:p>
    <w:p w:rsidR="00DC7025" w:rsidRDefault="00DC7025" w:rsidP="00A30154">
      <w:pPr>
        <w:spacing w:line="276" w:lineRule="auto"/>
        <w:ind w:right="-2" w:firstLine="709"/>
        <w:jc w:val="center"/>
        <w:rPr>
          <w:b/>
          <w:sz w:val="28"/>
          <w:szCs w:val="28"/>
        </w:rPr>
      </w:pPr>
    </w:p>
    <w:p w:rsidR="00DC7025" w:rsidRDefault="00DC7025" w:rsidP="00A30154">
      <w:pPr>
        <w:spacing w:line="276" w:lineRule="auto"/>
        <w:ind w:right="-2" w:firstLine="709"/>
        <w:jc w:val="center"/>
        <w:rPr>
          <w:b/>
          <w:sz w:val="28"/>
          <w:szCs w:val="28"/>
        </w:rPr>
      </w:pPr>
    </w:p>
    <w:p w:rsidR="00DC7025" w:rsidRDefault="00DC7025" w:rsidP="00A30154">
      <w:pPr>
        <w:spacing w:line="276" w:lineRule="auto"/>
        <w:ind w:right="-2" w:firstLine="709"/>
        <w:jc w:val="center"/>
        <w:rPr>
          <w:b/>
          <w:sz w:val="28"/>
          <w:szCs w:val="28"/>
        </w:rPr>
      </w:pPr>
    </w:p>
    <w:p w:rsidR="00DC7025" w:rsidRDefault="00DC7025" w:rsidP="00A30154">
      <w:pPr>
        <w:spacing w:line="276" w:lineRule="auto"/>
        <w:ind w:right="-2" w:firstLine="709"/>
        <w:jc w:val="center"/>
        <w:rPr>
          <w:b/>
          <w:sz w:val="28"/>
          <w:szCs w:val="28"/>
        </w:rPr>
      </w:pPr>
    </w:p>
    <w:p w:rsidR="00DC7025" w:rsidRDefault="00DC7025" w:rsidP="00A30154">
      <w:pPr>
        <w:spacing w:line="276" w:lineRule="auto"/>
        <w:ind w:right="-2" w:firstLine="709"/>
        <w:jc w:val="center"/>
        <w:rPr>
          <w:b/>
          <w:sz w:val="28"/>
          <w:szCs w:val="28"/>
        </w:rPr>
      </w:pPr>
    </w:p>
    <w:p w:rsidR="00DC7025" w:rsidRDefault="00DC7025" w:rsidP="00A30154">
      <w:pPr>
        <w:spacing w:line="276" w:lineRule="auto"/>
        <w:ind w:right="-2" w:firstLine="709"/>
        <w:jc w:val="center"/>
        <w:rPr>
          <w:b/>
          <w:sz w:val="28"/>
          <w:szCs w:val="28"/>
        </w:rPr>
      </w:pPr>
    </w:p>
    <w:p w:rsidR="00DC7025" w:rsidRDefault="00DC7025" w:rsidP="00A30154">
      <w:pPr>
        <w:spacing w:line="276" w:lineRule="auto"/>
        <w:ind w:right="-2" w:firstLine="709"/>
        <w:jc w:val="center"/>
        <w:rPr>
          <w:b/>
          <w:sz w:val="28"/>
          <w:szCs w:val="28"/>
        </w:rPr>
      </w:pPr>
    </w:p>
    <w:p w:rsidR="00DC7025" w:rsidRDefault="00DC7025" w:rsidP="00A30154">
      <w:pPr>
        <w:spacing w:line="276" w:lineRule="auto"/>
        <w:ind w:right="-2" w:firstLine="709"/>
        <w:jc w:val="center"/>
        <w:rPr>
          <w:b/>
          <w:sz w:val="28"/>
          <w:szCs w:val="28"/>
        </w:rPr>
      </w:pPr>
    </w:p>
    <w:p w:rsidR="00CA200B" w:rsidRDefault="00CA200B" w:rsidP="00CA200B">
      <w:pPr>
        <w:spacing w:line="276" w:lineRule="auto"/>
        <w:ind w:right="-2"/>
        <w:rPr>
          <w:b/>
          <w:sz w:val="28"/>
          <w:szCs w:val="28"/>
        </w:rPr>
      </w:pPr>
    </w:p>
    <w:p w:rsidR="00E50398" w:rsidRDefault="00E50398" w:rsidP="00CA200B">
      <w:pPr>
        <w:spacing w:line="276" w:lineRule="auto"/>
        <w:ind w:right="-2"/>
        <w:jc w:val="center"/>
        <w:rPr>
          <w:b/>
          <w:sz w:val="28"/>
          <w:szCs w:val="28"/>
        </w:rPr>
      </w:pPr>
    </w:p>
    <w:p w:rsidR="00695268" w:rsidRDefault="00695268" w:rsidP="00695268">
      <w:pPr>
        <w:spacing w:line="276" w:lineRule="auto"/>
        <w:ind w:right="-2"/>
        <w:rPr>
          <w:b/>
          <w:sz w:val="28"/>
          <w:szCs w:val="28"/>
        </w:rPr>
      </w:pPr>
    </w:p>
    <w:p w:rsidR="00260B35" w:rsidRDefault="00260B35" w:rsidP="00695268">
      <w:pPr>
        <w:spacing w:line="276" w:lineRule="auto"/>
        <w:ind w:right="-2"/>
        <w:rPr>
          <w:b/>
          <w:sz w:val="28"/>
          <w:szCs w:val="28"/>
        </w:rPr>
      </w:pPr>
    </w:p>
    <w:p w:rsidR="00B870A0" w:rsidRDefault="00B870A0" w:rsidP="00695268">
      <w:pPr>
        <w:spacing w:line="276" w:lineRule="auto"/>
        <w:ind w:right="-2"/>
        <w:rPr>
          <w:b/>
          <w:sz w:val="28"/>
          <w:szCs w:val="28"/>
        </w:rPr>
      </w:pPr>
    </w:p>
    <w:p w:rsidR="00597D46" w:rsidRDefault="00597D46" w:rsidP="00695268">
      <w:pPr>
        <w:spacing w:line="276" w:lineRule="auto"/>
        <w:ind w:right="-2"/>
        <w:rPr>
          <w:b/>
          <w:sz w:val="28"/>
          <w:szCs w:val="28"/>
        </w:rPr>
      </w:pPr>
    </w:p>
    <w:p w:rsidR="00260B35" w:rsidRDefault="00260B35" w:rsidP="00695268">
      <w:pPr>
        <w:spacing w:line="276" w:lineRule="auto"/>
        <w:ind w:right="-2"/>
        <w:rPr>
          <w:b/>
          <w:sz w:val="28"/>
          <w:szCs w:val="28"/>
        </w:rPr>
      </w:pPr>
    </w:p>
    <w:p w:rsidR="00FD226B" w:rsidRDefault="00FD226B" w:rsidP="009A0822">
      <w:pPr>
        <w:spacing w:beforeLines="20" w:before="48" w:afterLines="20" w:after="48"/>
        <w:ind w:right="-2"/>
        <w:jc w:val="center"/>
        <w:rPr>
          <w:b/>
          <w:sz w:val="28"/>
          <w:szCs w:val="28"/>
        </w:rPr>
      </w:pPr>
    </w:p>
    <w:p w:rsidR="00923238" w:rsidRPr="00997A66" w:rsidRDefault="00E50398" w:rsidP="009A0822">
      <w:pPr>
        <w:spacing w:beforeLines="20" w:before="48" w:afterLines="20" w:after="48"/>
        <w:ind w:right="-2"/>
        <w:jc w:val="center"/>
        <w:rPr>
          <w:b/>
          <w:sz w:val="28"/>
          <w:szCs w:val="28"/>
        </w:rPr>
      </w:pPr>
      <w:r w:rsidRPr="00997A66">
        <w:rPr>
          <w:b/>
          <w:sz w:val="28"/>
          <w:szCs w:val="28"/>
        </w:rPr>
        <w:lastRenderedPageBreak/>
        <w:t>ПОЯСНИТЕЛЬНАЯ ЗАПИСКА</w:t>
      </w:r>
    </w:p>
    <w:p w:rsidR="004F79C2" w:rsidRPr="00420D5D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Дополнительная </w:t>
      </w:r>
      <w:r w:rsidR="00CE7C0C">
        <w:rPr>
          <w:sz w:val="28"/>
          <w:szCs w:val="28"/>
        </w:rPr>
        <w:t xml:space="preserve">общеобучающая </w:t>
      </w:r>
      <w:r w:rsidRPr="00997A66">
        <w:rPr>
          <w:sz w:val="28"/>
          <w:szCs w:val="28"/>
        </w:rPr>
        <w:t>общеразвивающая программа «</w:t>
      </w:r>
      <w:r w:rsidR="00947950" w:rsidRPr="00997A66">
        <w:rPr>
          <w:sz w:val="28"/>
          <w:szCs w:val="28"/>
        </w:rPr>
        <w:t>Вокал</w:t>
      </w:r>
      <w:r w:rsidRPr="00997A66">
        <w:rPr>
          <w:sz w:val="28"/>
          <w:szCs w:val="28"/>
        </w:rPr>
        <w:t xml:space="preserve">» относится к </w:t>
      </w:r>
      <w:r w:rsidRPr="00420D5D">
        <w:rPr>
          <w:bCs/>
          <w:i/>
          <w:sz w:val="28"/>
          <w:szCs w:val="28"/>
        </w:rPr>
        <w:t>художественной</w:t>
      </w:r>
      <w:r w:rsidRPr="00420D5D">
        <w:rPr>
          <w:sz w:val="28"/>
          <w:szCs w:val="28"/>
        </w:rPr>
        <w:t xml:space="preserve"> </w:t>
      </w:r>
      <w:r w:rsidRPr="00420D5D">
        <w:rPr>
          <w:i/>
          <w:sz w:val="28"/>
          <w:szCs w:val="28"/>
        </w:rPr>
        <w:t>направленности</w:t>
      </w:r>
      <w:r w:rsidR="004F79C2" w:rsidRPr="00420D5D">
        <w:rPr>
          <w:sz w:val="28"/>
          <w:szCs w:val="28"/>
        </w:rPr>
        <w:t>.</w:t>
      </w:r>
    </w:p>
    <w:p w:rsidR="007A0120" w:rsidRPr="005618CF" w:rsidRDefault="007A0120" w:rsidP="007A0120">
      <w:pPr>
        <w:jc w:val="both"/>
        <w:rPr>
          <w:color w:val="000000"/>
          <w:sz w:val="28"/>
          <w:szCs w:val="28"/>
        </w:rPr>
      </w:pPr>
      <w:r>
        <w:rPr>
          <w:i/>
          <w:iCs/>
          <w:sz w:val="23"/>
          <w:szCs w:val="23"/>
        </w:rPr>
        <w:t xml:space="preserve">  </w:t>
      </w:r>
      <w:r w:rsidRPr="005618CF">
        <w:rPr>
          <w:i/>
          <w:color w:val="000000"/>
          <w:sz w:val="28"/>
          <w:szCs w:val="28"/>
        </w:rPr>
        <w:t xml:space="preserve"> Нормативно-правовое обеспечение программы. </w:t>
      </w:r>
      <w:r w:rsidRPr="005618CF"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7A0120" w:rsidRPr="005618CF" w:rsidRDefault="007A0120" w:rsidP="007A0120">
      <w:pPr>
        <w:pStyle w:val="31"/>
        <w:numPr>
          <w:ilvl w:val="0"/>
          <w:numId w:val="3"/>
        </w:numPr>
        <w:shd w:val="clear" w:color="auto" w:fill="auto"/>
        <w:spacing w:line="240" w:lineRule="auto"/>
        <w:ind w:right="20"/>
        <w:rPr>
          <w:rFonts w:cs="Times New Roman"/>
          <w:sz w:val="28"/>
          <w:szCs w:val="28"/>
        </w:rPr>
      </w:pPr>
      <w:r w:rsidRPr="005618CF">
        <w:rPr>
          <w:rFonts w:cs="Times New Roman"/>
          <w:sz w:val="28"/>
          <w:szCs w:val="28"/>
        </w:rPr>
        <w:t>Конвенция ООН о правах ребенка.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просвещения Российской Федерации от 27 июля </w:t>
      </w:r>
      <w:r>
        <w:rPr>
          <w:iCs/>
          <w:sz w:val="28"/>
          <w:szCs w:val="28"/>
        </w:rPr>
        <w:t xml:space="preserve">     </w:t>
      </w:r>
      <w:r w:rsidRPr="003E5EC2">
        <w:rPr>
          <w:iCs/>
          <w:sz w:val="28"/>
          <w:szCs w:val="28"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Приказ Министерства образования и науки Российской Федерации от 23 августа 2017 г. №</w:t>
      </w: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>
        <w:rPr>
          <w:iCs/>
          <w:sz w:val="28"/>
          <w:szCs w:val="28"/>
        </w:rPr>
        <w:t xml:space="preserve">- </w:t>
      </w:r>
      <w:r w:rsidRPr="003E5EC2">
        <w:rPr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lastRenderedPageBreak/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Дополнительная о</w:t>
      </w:r>
      <w:r w:rsidRPr="003E5EC2">
        <w:rPr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7A0120" w:rsidRPr="003E5EC2" w:rsidRDefault="007A0120" w:rsidP="007A0120">
      <w:pPr>
        <w:numPr>
          <w:ilvl w:val="0"/>
          <w:numId w:val="3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«ДТДиМ имени И.Х. Садыкова» НМР РТ.</w:t>
      </w:r>
    </w:p>
    <w:p w:rsidR="007A0120" w:rsidRDefault="007A0120" w:rsidP="007A0120">
      <w:pPr>
        <w:ind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7A0120" w:rsidRPr="003E5EC2" w:rsidRDefault="007A0120" w:rsidP="007A0120">
      <w:pPr>
        <w:ind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7A0120" w:rsidRPr="003E5EC2" w:rsidRDefault="007A0120" w:rsidP="007A0120">
      <w:p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9C35BE" w:rsidRDefault="00947950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Вокальное </w:t>
      </w:r>
      <w:r w:rsidR="00923238" w:rsidRPr="00997A66">
        <w:rPr>
          <w:sz w:val="28"/>
          <w:szCs w:val="28"/>
        </w:rPr>
        <w:t>искусство обладает огромной силой в воспитании творческой, всесторонне развито</w:t>
      </w:r>
      <w:r w:rsidRPr="00997A66">
        <w:rPr>
          <w:sz w:val="28"/>
          <w:szCs w:val="28"/>
        </w:rPr>
        <w:t xml:space="preserve">й личности. Вокальные </w:t>
      </w:r>
      <w:r w:rsidR="00923238" w:rsidRPr="00997A66">
        <w:rPr>
          <w:sz w:val="28"/>
          <w:szCs w:val="28"/>
        </w:rPr>
        <w:t xml:space="preserve">занятия </w:t>
      </w:r>
      <w:r w:rsidR="007A0120" w:rsidRPr="00997A66">
        <w:rPr>
          <w:sz w:val="28"/>
          <w:szCs w:val="28"/>
        </w:rPr>
        <w:t>совершенствуют детей</w:t>
      </w:r>
      <w:r w:rsidR="00923238" w:rsidRPr="00997A66">
        <w:rPr>
          <w:sz w:val="28"/>
          <w:szCs w:val="28"/>
        </w:rPr>
        <w:t xml:space="preserve"> физически, укрепляют их здоровье. Они способствуют правильному развитию </w:t>
      </w:r>
      <w:r w:rsidR="00C72216" w:rsidRPr="00997A66">
        <w:rPr>
          <w:sz w:val="28"/>
          <w:szCs w:val="28"/>
        </w:rPr>
        <w:t>дыхательного аппарата</w:t>
      </w:r>
      <w:r w:rsidR="009C35BE">
        <w:rPr>
          <w:sz w:val="28"/>
          <w:szCs w:val="28"/>
        </w:rPr>
        <w:t xml:space="preserve">. </w:t>
      </w:r>
      <w:r w:rsidR="009C35BE" w:rsidRPr="00997A66">
        <w:rPr>
          <w:sz w:val="28"/>
          <w:szCs w:val="28"/>
        </w:rPr>
        <w:t>Пение благотворно влияет на развитие голоса и помогает строить плавную и непрерывную речь. Групповое пение представляет собой действенное средство снятия напряжения и гармонизацию личности. С помощью группового пения можно адаптировать индивида к сложным условиям или ситуациям. Для детей с речевой патологией пение является одним из факторов улучшения речи.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Выступления перед зрителями являются главным воспитательным средством: переживание успеха приносит ребенку моральное удовлетворение, создаются условия для реализации творческого потенциала, воспитываются чувство ответственности, дружбы, товарищества.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Основой занятий в </w:t>
      </w:r>
      <w:r w:rsidR="00D375D9" w:rsidRPr="00997A66">
        <w:rPr>
          <w:sz w:val="28"/>
          <w:szCs w:val="28"/>
        </w:rPr>
        <w:t xml:space="preserve">вокальном </w:t>
      </w:r>
      <w:r w:rsidRPr="00997A66">
        <w:rPr>
          <w:sz w:val="28"/>
          <w:szCs w:val="28"/>
        </w:rPr>
        <w:t>объединении является программа, которая предусматривает систематическое и последовательное обучение, развитие и эстетическое воспитание школьников. Содержание данной программы позволяет творчески подходить к проведению занятий, к постановочной работе, учитывая возможности, индивидуальные и возрастные особенности учащихся. Пр</w:t>
      </w:r>
      <w:r w:rsidR="00D375D9" w:rsidRPr="00997A66">
        <w:rPr>
          <w:sz w:val="28"/>
          <w:szCs w:val="28"/>
        </w:rPr>
        <w:t xml:space="preserve">иобщение к искусству вокальному </w:t>
      </w:r>
      <w:r w:rsidRPr="00997A66">
        <w:rPr>
          <w:sz w:val="28"/>
          <w:szCs w:val="28"/>
        </w:rPr>
        <w:t xml:space="preserve">в широком смысле включает ознакомление учащихся с классической, современной музыкой, с источниками </w:t>
      </w:r>
      <w:r w:rsidR="00D375D9" w:rsidRPr="00997A66">
        <w:rPr>
          <w:sz w:val="28"/>
          <w:szCs w:val="28"/>
        </w:rPr>
        <w:t xml:space="preserve">различной </w:t>
      </w:r>
      <w:r w:rsidRPr="00997A66">
        <w:rPr>
          <w:sz w:val="28"/>
          <w:szCs w:val="28"/>
        </w:rPr>
        <w:t>культуры, с музыкально-ритмическим складом мелодий.</w:t>
      </w:r>
    </w:p>
    <w:p w:rsidR="008A7220" w:rsidRPr="00997A66" w:rsidRDefault="008A7220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bCs/>
          <w:i/>
          <w:iCs/>
          <w:sz w:val="28"/>
          <w:szCs w:val="28"/>
        </w:rPr>
        <w:t>Актуальность</w:t>
      </w:r>
      <w:r w:rsidRPr="00997A66">
        <w:rPr>
          <w:b/>
          <w:bCs/>
          <w:i/>
          <w:iCs/>
          <w:sz w:val="28"/>
          <w:szCs w:val="28"/>
        </w:rPr>
        <w:t xml:space="preserve"> </w:t>
      </w:r>
      <w:r w:rsidRPr="00997A66">
        <w:rPr>
          <w:sz w:val="28"/>
          <w:szCs w:val="28"/>
        </w:rPr>
        <w:t>данной прог</w:t>
      </w:r>
      <w:r w:rsidR="00DC7025" w:rsidRPr="00997A66">
        <w:rPr>
          <w:sz w:val="28"/>
          <w:szCs w:val="28"/>
        </w:rPr>
        <w:t>раммы состоит в том, что она даё</w:t>
      </w:r>
      <w:r w:rsidRPr="00997A66">
        <w:rPr>
          <w:sz w:val="28"/>
          <w:szCs w:val="28"/>
        </w:rPr>
        <w:t xml:space="preserve">т возможность включить певцов </w:t>
      </w:r>
      <w:r w:rsidR="005E7845" w:rsidRPr="00997A66">
        <w:rPr>
          <w:sz w:val="28"/>
          <w:szCs w:val="28"/>
        </w:rPr>
        <w:t>вокалистов в</w:t>
      </w:r>
      <w:r w:rsidRPr="00997A66">
        <w:rPr>
          <w:sz w:val="28"/>
          <w:szCs w:val="28"/>
        </w:rPr>
        <w:t xml:space="preserve"> культурную и социальную практ</w:t>
      </w:r>
      <w:r w:rsidR="00DB0903" w:rsidRPr="00997A66">
        <w:rPr>
          <w:sz w:val="28"/>
          <w:szCs w:val="28"/>
        </w:rPr>
        <w:t xml:space="preserve">ику, активную творческую жизнь - </w:t>
      </w:r>
      <w:r w:rsidRPr="00997A66">
        <w:rPr>
          <w:sz w:val="28"/>
          <w:szCs w:val="28"/>
        </w:rPr>
        <w:t>участие в концертах, городских п</w:t>
      </w:r>
      <w:r w:rsidR="00DB0903" w:rsidRPr="00997A66">
        <w:rPr>
          <w:sz w:val="28"/>
          <w:szCs w:val="28"/>
        </w:rPr>
        <w:t>раздниках, фестивалях и смотрах</w:t>
      </w:r>
      <w:r w:rsidRPr="00997A66">
        <w:rPr>
          <w:sz w:val="28"/>
          <w:szCs w:val="28"/>
        </w:rPr>
        <w:t xml:space="preserve">. Пение является весьма действенным методом эстетического воспитания. В </w:t>
      </w:r>
      <w:r w:rsidRPr="00997A66">
        <w:rPr>
          <w:sz w:val="28"/>
          <w:szCs w:val="28"/>
        </w:rPr>
        <w:lastRenderedPageBreak/>
        <w:t>процессе изучения вокала дети осваивают основы вокального исполнительства, развивают художественный вкус, расширяют кругозор, познают основы актерского мастерства. Самый короткий путь эмоционального раскрепощения ребенка, снятия зажатости, обучения чувствованию и художественному воображению - это путь через игру, фантазирование.</w:t>
      </w:r>
    </w:p>
    <w:p w:rsidR="009C35BE" w:rsidRDefault="008A7220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i/>
          <w:sz w:val="28"/>
          <w:szCs w:val="28"/>
        </w:rPr>
        <w:t>Педагогическая целесообразность</w:t>
      </w:r>
      <w:r w:rsidRPr="00997A66">
        <w:rPr>
          <w:sz w:val="28"/>
          <w:szCs w:val="28"/>
        </w:rPr>
        <w:t xml:space="preserve"> определена тем, что планируемый учебно-воспитательный процесс нацелен на изучение </w:t>
      </w:r>
      <w:r w:rsidR="009C35BE">
        <w:rPr>
          <w:sz w:val="28"/>
          <w:szCs w:val="28"/>
        </w:rPr>
        <w:t xml:space="preserve">учащимися </w:t>
      </w:r>
      <w:r w:rsidRPr="00997A66">
        <w:rPr>
          <w:sz w:val="28"/>
          <w:szCs w:val="28"/>
        </w:rPr>
        <w:t>выразительной палитры исполнени</w:t>
      </w:r>
      <w:r w:rsidR="00DB0903" w:rsidRPr="00997A66">
        <w:rPr>
          <w:sz w:val="28"/>
          <w:szCs w:val="28"/>
        </w:rPr>
        <w:t xml:space="preserve">я, </w:t>
      </w:r>
      <w:r w:rsidR="009C35BE">
        <w:rPr>
          <w:sz w:val="28"/>
          <w:szCs w:val="28"/>
        </w:rPr>
        <w:t xml:space="preserve">формирование </w:t>
      </w:r>
      <w:r w:rsidR="00DB0903" w:rsidRPr="00997A66">
        <w:rPr>
          <w:sz w:val="28"/>
          <w:szCs w:val="28"/>
        </w:rPr>
        <w:t>творческой активности. Также</w:t>
      </w:r>
      <w:r w:rsidRPr="00997A66">
        <w:rPr>
          <w:sz w:val="28"/>
          <w:szCs w:val="28"/>
        </w:rPr>
        <w:t xml:space="preserve"> занятия улучшают душевное состояние ребенка, формируют характер, наделяя его лучшими качествами: упорством, терпением, дисциплинированностью, чувством ответственности, умением преодолевать трудности. Все эти необходимые качества приобретаются на занятиях и переносятся воспитанниками из вокального класса в другие сферы деятельности детей</w:t>
      </w:r>
      <w:r w:rsidR="0009246F">
        <w:rPr>
          <w:sz w:val="28"/>
          <w:szCs w:val="28"/>
        </w:rPr>
        <w:t>.</w:t>
      </w:r>
    </w:p>
    <w:p w:rsidR="00DB0903" w:rsidRPr="00997A66" w:rsidRDefault="00DB0903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rFonts w:eastAsia="Calibri"/>
          <w:i/>
          <w:sz w:val="28"/>
          <w:szCs w:val="28"/>
          <w:lang w:eastAsia="en-US"/>
        </w:rPr>
        <w:t>Новизна</w:t>
      </w:r>
      <w:r w:rsidRPr="00997A66">
        <w:rPr>
          <w:rFonts w:eastAsia="Calibri"/>
          <w:sz w:val="28"/>
          <w:szCs w:val="28"/>
          <w:lang w:eastAsia="en-US"/>
        </w:rPr>
        <w:t xml:space="preserve"> </w:t>
      </w:r>
      <w:r w:rsidRPr="00997A66">
        <w:rPr>
          <w:sz w:val="28"/>
          <w:szCs w:val="28"/>
        </w:rPr>
        <w:t xml:space="preserve">программы </w:t>
      </w:r>
      <w:r w:rsidRPr="00997A66">
        <w:rPr>
          <w:rFonts w:eastAsia="Calibri"/>
          <w:sz w:val="28"/>
          <w:szCs w:val="28"/>
          <w:lang w:eastAsia="en-US"/>
        </w:rPr>
        <w:t xml:space="preserve">заключается в системе преподавания, объединяющая несколько техник и различные методики обучения, необходимые: </w:t>
      </w:r>
    </w:p>
    <w:p w:rsidR="00DB0903" w:rsidRPr="00997A66" w:rsidRDefault="00DB0903" w:rsidP="009A0822">
      <w:pPr>
        <w:spacing w:beforeLines="20" w:before="48" w:afterLines="20" w:after="48"/>
        <w:ind w:right="-2"/>
        <w:jc w:val="both"/>
        <w:rPr>
          <w:rFonts w:eastAsia="Calibri"/>
          <w:sz w:val="28"/>
          <w:szCs w:val="28"/>
          <w:lang w:eastAsia="en-US"/>
        </w:rPr>
      </w:pPr>
      <w:r w:rsidRPr="00997A66">
        <w:rPr>
          <w:rFonts w:eastAsia="Calibri"/>
          <w:sz w:val="28"/>
          <w:szCs w:val="28"/>
          <w:lang w:eastAsia="en-US"/>
        </w:rPr>
        <w:t>- для развития восприятия целостной картины мира;</w:t>
      </w:r>
    </w:p>
    <w:p w:rsidR="00DB0903" w:rsidRPr="00997A66" w:rsidRDefault="00DB0903" w:rsidP="009A0822">
      <w:pPr>
        <w:spacing w:beforeLines="20" w:before="48" w:afterLines="20" w:after="48"/>
        <w:ind w:right="-2"/>
        <w:jc w:val="both"/>
        <w:rPr>
          <w:rFonts w:eastAsia="Calibri"/>
          <w:sz w:val="28"/>
          <w:szCs w:val="28"/>
          <w:lang w:eastAsia="en-US"/>
        </w:rPr>
      </w:pPr>
      <w:r w:rsidRPr="00997A66">
        <w:rPr>
          <w:rFonts w:eastAsia="Calibri"/>
          <w:sz w:val="28"/>
          <w:szCs w:val="28"/>
          <w:lang w:eastAsia="en-US"/>
        </w:rPr>
        <w:t xml:space="preserve">- для развития мотивации детей к познанию и творчеству; </w:t>
      </w:r>
    </w:p>
    <w:p w:rsidR="00DB0903" w:rsidRPr="00997A66" w:rsidRDefault="00DB0903" w:rsidP="009A0822">
      <w:pPr>
        <w:spacing w:beforeLines="20" w:before="48" w:afterLines="20" w:after="48"/>
        <w:ind w:right="-2"/>
        <w:jc w:val="both"/>
        <w:rPr>
          <w:rFonts w:eastAsia="Calibri"/>
          <w:sz w:val="28"/>
          <w:szCs w:val="28"/>
          <w:lang w:eastAsia="en-US"/>
        </w:rPr>
      </w:pPr>
      <w:r w:rsidRPr="00997A66">
        <w:rPr>
          <w:rFonts w:eastAsia="Calibri"/>
          <w:sz w:val="28"/>
          <w:szCs w:val="28"/>
          <w:lang w:eastAsia="en-US"/>
        </w:rPr>
        <w:t>- для сохранения и охраны здоровья детей;</w:t>
      </w:r>
    </w:p>
    <w:p w:rsidR="00DB0903" w:rsidRPr="00997A66" w:rsidRDefault="00DB0903" w:rsidP="009A0822">
      <w:pPr>
        <w:spacing w:beforeLines="20" w:before="48" w:afterLines="20" w:after="48"/>
        <w:ind w:right="-2"/>
        <w:jc w:val="both"/>
        <w:rPr>
          <w:rFonts w:eastAsia="Calibri"/>
          <w:sz w:val="28"/>
          <w:szCs w:val="28"/>
          <w:lang w:eastAsia="en-US"/>
        </w:rPr>
      </w:pPr>
      <w:r w:rsidRPr="00997A66">
        <w:rPr>
          <w:rFonts w:eastAsia="Calibri"/>
          <w:sz w:val="28"/>
          <w:szCs w:val="28"/>
          <w:lang w:eastAsia="en-US"/>
        </w:rPr>
        <w:t>- для содействия личностному и профессиональному самоопределению учащихся;</w:t>
      </w:r>
    </w:p>
    <w:p w:rsidR="00DB0903" w:rsidRPr="00997A66" w:rsidRDefault="00DB0903" w:rsidP="009A0822">
      <w:pPr>
        <w:spacing w:beforeLines="20" w:before="48" w:afterLines="20" w:after="48"/>
        <w:ind w:right="-2"/>
        <w:jc w:val="both"/>
        <w:rPr>
          <w:rFonts w:eastAsia="Calibri"/>
          <w:sz w:val="28"/>
          <w:szCs w:val="28"/>
          <w:lang w:eastAsia="en-US"/>
        </w:rPr>
      </w:pPr>
      <w:r w:rsidRPr="00997A66">
        <w:rPr>
          <w:rFonts w:eastAsia="Calibri"/>
          <w:sz w:val="28"/>
          <w:szCs w:val="28"/>
          <w:lang w:eastAsia="en-US"/>
        </w:rPr>
        <w:t xml:space="preserve">- для приобщения подрастающего поколения к ценностям мировой культуры и искусству; </w:t>
      </w:r>
    </w:p>
    <w:p w:rsidR="00DB0903" w:rsidRPr="00997A66" w:rsidRDefault="00DB0903" w:rsidP="009A0822">
      <w:pPr>
        <w:spacing w:beforeLines="20" w:before="48" w:afterLines="20" w:after="48"/>
        <w:ind w:right="-2"/>
        <w:jc w:val="both"/>
        <w:rPr>
          <w:sz w:val="28"/>
          <w:szCs w:val="28"/>
        </w:rPr>
      </w:pPr>
      <w:r w:rsidRPr="00997A66">
        <w:rPr>
          <w:rFonts w:eastAsia="Calibri"/>
          <w:sz w:val="28"/>
          <w:szCs w:val="28"/>
          <w:lang w:eastAsia="en-US"/>
        </w:rPr>
        <w:t>- для адаптации в современном динамично развивающемся обществе.</w:t>
      </w:r>
    </w:p>
    <w:p w:rsidR="00923238" w:rsidRPr="00997A66" w:rsidRDefault="00923238" w:rsidP="009A0822">
      <w:pPr>
        <w:pStyle w:val="Default"/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i/>
          <w:sz w:val="28"/>
          <w:szCs w:val="28"/>
        </w:rPr>
        <w:t>Отличительной особенностью</w:t>
      </w:r>
      <w:r w:rsidRPr="00997A66">
        <w:rPr>
          <w:sz w:val="28"/>
          <w:szCs w:val="28"/>
        </w:rPr>
        <w:t xml:space="preserve"> данной программы является </w:t>
      </w:r>
      <w:r w:rsidR="009C35BE">
        <w:rPr>
          <w:sz w:val="28"/>
          <w:szCs w:val="28"/>
        </w:rPr>
        <w:t>то, что она:</w:t>
      </w:r>
    </w:p>
    <w:p w:rsidR="00DB0903" w:rsidRPr="00997A66" w:rsidRDefault="00282373" w:rsidP="009A0822">
      <w:pPr>
        <w:pStyle w:val="ac"/>
        <w:spacing w:beforeLines="20" w:before="48" w:afterLines="20" w:after="48"/>
        <w:ind w:left="0" w:right="-2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- позволяет в условиях общеобразовательной школы через дополнительное образование расширить возможности образовательной области «Вокальное искусство»; </w:t>
      </w:r>
    </w:p>
    <w:p w:rsidR="005E7845" w:rsidRDefault="009C35BE" w:rsidP="009A0822">
      <w:pPr>
        <w:pStyle w:val="ac"/>
        <w:spacing w:beforeLines="20" w:before="48" w:afterLines="20" w:after="48"/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2373" w:rsidRPr="00997A66">
        <w:rPr>
          <w:sz w:val="28"/>
          <w:szCs w:val="28"/>
        </w:rPr>
        <w:t>ориентирована на развитие творческого потенциала и музыкальных способностей школьников разных возрастных групп в вокально</w:t>
      </w:r>
      <w:r w:rsidR="007B62AE">
        <w:rPr>
          <w:sz w:val="28"/>
          <w:szCs w:val="28"/>
        </w:rPr>
        <w:t>м</w:t>
      </w:r>
      <w:r w:rsidR="00282373" w:rsidRPr="00997A66">
        <w:rPr>
          <w:sz w:val="28"/>
          <w:szCs w:val="28"/>
        </w:rPr>
        <w:t xml:space="preserve"> </w:t>
      </w:r>
      <w:r w:rsidR="005E7845">
        <w:rPr>
          <w:sz w:val="28"/>
          <w:szCs w:val="28"/>
        </w:rPr>
        <w:t>объединении</w:t>
      </w:r>
      <w:r w:rsidR="00282373" w:rsidRPr="00997A66">
        <w:rPr>
          <w:sz w:val="28"/>
          <w:szCs w:val="28"/>
        </w:rPr>
        <w:t xml:space="preserve"> соразмерно личной индивидуальности; </w:t>
      </w:r>
    </w:p>
    <w:p w:rsidR="003669EC" w:rsidRPr="00997A66" w:rsidRDefault="00282373" w:rsidP="009A0822">
      <w:pPr>
        <w:pStyle w:val="ac"/>
        <w:spacing w:beforeLines="20" w:before="48" w:afterLines="20" w:after="48"/>
        <w:ind w:left="0" w:right="-2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- включение в занятия упражнений дыхательной гимнастики по методике А.Н. Стрельниковой; </w:t>
      </w:r>
    </w:p>
    <w:p w:rsidR="003669EC" w:rsidRPr="00997A66" w:rsidRDefault="00282373" w:rsidP="009A0822">
      <w:pPr>
        <w:pStyle w:val="ac"/>
        <w:spacing w:beforeLines="20" w:before="48" w:afterLines="20" w:after="48"/>
        <w:ind w:left="0" w:right="-2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- применение речевых игр и упражнений, которые разработаны по принципу педагогической концепции Карла </w:t>
      </w:r>
      <w:proofErr w:type="spellStart"/>
      <w:r w:rsidRPr="00997A66">
        <w:rPr>
          <w:sz w:val="28"/>
          <w:szCs w:val="28"/>
        </w:rPr>
        <w:t>Орфа</w:t>
      </w:r>
      <w:proofErr w:type="spellEnd"/>
      <w:r w:rsidRPr="00997A66">
        <w:rPr>
          <w:sz w:val="28"/>
          <w:szCs w:val="28"/>
        </w:rPr>
        <w:t xml:space="preserve"> (развивают у детей чувство ритма, формируют хорошую дикцию, артикуляцию, помогают ввести их в мир динамических оттенков познакомить с музыкальными формами); </w:t>
      </w:r>
    </w:p>
    <w:p w:rsidR="00282373" w:rsidRPr="00997A66" w:rsidRDefault="00282373" w:rsidP="009A0822">
      <w:pPr>
        <w:pStyle w:val="ac"/>
        <w:spacing w:beforeLines="20" w:before="48" w:afterLines="20" w:after="48"/>
        <w:ind w:left="0" w:right="-2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использование игровых заданий, что повышает мотивацию детей к занятиям, развива</w:t>
      </w:r>
      <w:r w:rsidR="003669EC" w:rsidRPr="00997A66">
        <w:rPr>
          <w:sz w:val="28"/>
          <w:szCs w:val="28"/>
        </w:rPr>
        <w:t>ет их познавательную активность.</w:t>
      </w:r>
    </w:p>
    <w:p w:rsidR="00282373" w:rsidRPr="00997A66" w:rsidRDefault="00EF074A" w:rsidP="009A0822">
      <w:pPr>
        <w:pStyle w:val="ac"/>
        <w:spacing w:beforeLines="20" w:before="48" w:afterLines="20" w:after="48"/>
        <w:ind w:left="0"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П</w:t>
      </w:r>
      <w:r w:rsidR="00282373" w:rsidRPr="00997A66">
        <w:rPr>
          <w:sz w:val="28"/>
          <w:szCs w:val="28"/>
        </w:rPr>
        <w:t>есенный репертуар подобран с учетом традиционных дней, тематических праздников и других мероприятий по совместному плану воспитательной направленности общеобразовательной школы. Тематическая направленность программы позволяет наиболее полно реализовать творческий потенциал ребенка, способствует развитию целого комплекса умений, совершенствованию певческих навыков, помогает реализовать потребность в общении.</w:t>
      </w:r>
    </w:p>
    <w:p w:rsidR="00AF0196" w:rsidRPr="00AF0196" w:rsidRDefault="00AF0196" w:rsidP="00AF0196">
      <w:pPr>
        <w:pStyle w:val="a3"/>
        <w:ind w:right="2" w:firstLine="720"/>
        <w:jc w:val="both"/>
        <w:rPr>
          <w:sz w:val="28"/>
          <w:szCs w:val="28"/>
        </w:rPr>
      </w:pPr>
      <w:r w:rsidRPr="00AF0196">
        <w:rPr>
          <w:sz w:val="28"/>
          <w:szCs w:val="28"/>
        </w:rPr>
        <w:lastRenderedPageBreak/>
        <w:t>Программа составлена с учетом национально - регионального компонента и профилактики здорового образа жизни, а также включения авторского тематического образовательного модуля «Дорожная безопасность», рассчитанного на 6 часов.</w:t>
      </w:r>
    </w:p>
    <w:p w:rsidR="00AF0196" w:rsidRDefault="00AF0196" w:rsidP="00AF0196">
      <w:pPr>
        <w:ind w:firstLine="720"/>
        <w:jc w:val="both"/>
        <w:rPr>
          <w:sz w:val="28"/>
          <w:szCs w:val="28"/>
        </w:rPr>
      </w:pPr>
      <w:r w:rsidRPr="00606726">
        <w:rPr>
          <w:i/>
          <w:sz w:val="28"/>
          <w:szCs w:val="28"/>
        </w:rPr>
        <w:t>Формы дистанционной поддержки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обу</w:t>
      </w:r>
      <w:r w:rsidRPr="002F06FC">
        <w:rPr>
          <w:i/>
          <w:sz w:val="28"/>
          <w:szCs w:val="28"/>
        </w:rPr>
        <w:t>ча</w:t>
      </w:r>
      <w:r>
        <w:rPr>
          <w:i/>
          <w:sz w:val="28"/>
          <w:szCs w:val="28"/>
        </w:rPr>
        <w:t>ю</w:t>
      </w:r>
      <w:r w:rsidRPr="002F06FC">
        <w:rPr>
          <w:i/>
          <w:sz w:val="28"/>
          <w:szCs w:val="28"/>
        </w:rPr>
        <w:t>щихся.</w:t>
      </w:r>
      <w:r>
        <w:rPr>
          <w:sz w:val="28"/>
          <w:szCs w:val="28"/>
        </w:rPr>
        <w:t xml:space="preserve"> Для самостоятельной работы, изучения дополнительных источников применяется дистанционное взаимодействие с сайтами:</w:t>
      </w:r>
      <w:r w:rsidRPr="008A34CF">
        <w:rPr>
          <w:sz w:val="28"/>
          <w:szCs w:val="28"/>
        </w:rPr>
        <w:t xml:space="preserve"> </w:t>
      </w:r>
    </w:p>
    <w:p w:rsidR="00AF70CF" w:rsidRPr="00997A66" w:rsidRDefault="007E30E8" w:rsidP="009A0822">
      <w:pPr>
        <w:spacing w:beforeLines="20" w:before="48" w:afterLines="20" w:after="48"/>
        <w:ind w:firstLine="708"/>
        <w:contextualSpacing/>
        <w:jc w:val="both"/>
        <w:rPr>
          <w:sz w:val="28"/>
          <w:szCs w:val="28"/>
        </w:rPr>
      </w:pPr>
      <w:hyperlink r:id="rId10" w:history="1">
        <w:r w:rsidR="00AF70CF" w:rsidRPr="00997A66">
          <w:rPr>
            <w:rStyle w:val="af5"/>
            <w:sz w:val="28"/>
            <w:szCs w:val="28"/>
          </w:rPr>
          <w:t>https://vk.com/public193332172</w:t>
        </w:r>
      </w:hyperlink>
      <w:r w:rsidR="00AF70CF" w:rsidRPr="00997A66">
        <w:rPr>
          <w:sz w:val="28"/>
          <w:szCs w:val="28"/>
        </w:rPr>
        <w:t xml:space="preserve"> </w:t>
      </w:r>
    </w:p>
    <w:p w:rsidR="00AF70CF" w:rsidRPr="00997A66" w:rsidRDefault="007E30E8" w:rsidP="009A0822">
      <w:pPr>
        <w:spacing w:beforeLines="20" w:before="48" w:afterLines="20" w:after="48"/>
        <w:ind w:firstLine="708"/>
        <w:contextualSpacing/>
        <w:jc w:val="both"/>
        <w:rPr>
          <w:sz w:val="28"/>
          <w:szCs w:val="28"/>
        </w:rPr>
      </w:pPr>
      <w:hyperlink r:id="rId11" w:history="1">
        <w:r w:rsidR="00AF70CF" w:rsidRPr="00997A66">
          <w:rPr>
            <w:rStyle w:val="af5"/>
            <w:sz w:val="28"/>
            <w:szCs w:val="28"/>
          </w:rPr>
          <w:t>https://www.youtube.com/watch?v=Nwq00EZPbg8&amp;feature=youtu.be</w:t>
        </w:r>
      </w:hyperlink>
      <w:r w:rsidR="00AF70CF" w:rsidRPr="00997A66">
        <w:rPr>
          <w:sz w:val="28"/>
          <w:szCs w:val="28"/>
        </w:rPr>
        <w:t xml:space="preserve"> </w:t>
      </w:r>
    </w:p>
    <w:p w:rsidR="00AF70CF" w:rsidRPr="00997A66" w:rsidRDefault="007E30E8" w:rsidP="009A0822">
      <w:pPr>
        <w:spacing w:beforeLines="20" w:before="48" w:afterLines="20" w:after="48"/>
        <w:ind w:firstLine="708"/>
        <w:contextualSpacing/>
        <w:jc w:val="both"/>
        <w:rPr>
          <w:sz w:val="28"/>
          <w:szCs w:val="28"/>
        </w:rPr>
      </w:pPr>
      <w:hyperlink r:id="rId12" w:history="1">
        <w:r w:rsidR="00AF70CF" w:rsidRPr="00997A66">
          <w:rPr>
            <w:rStyle w:val="af5"/>
            <w:sz w:val="28"/>
            <w:szCs w:val="28"/>
          </w:rPr>
          <w:t>http://www.muz-urok.ru/gaydn.htm</w:t>
        </w:r>
      </w:hyperlink>
      <w:r w:rsidR="00AF70CF" w:rsidRPr="00997A66">
        <w:rPr>
          <w:sz w:val="28"/>
          <w:szCs w:val="28"/>
        </w:rPr>
        <w:t xml:space="preserve"> </w:t>
      </w:r>
    </w:p>
    <w:p w:rsidR="002762B1" w:rsidRDefault="002762B1" w:rsidP="009A0822">
      <w:pPr>
        <w:spacing w:beforeLines="20" w:before="48" w:afterLines="20" w:after="48"/>
        <w:ind w:right="-2"/>
        <w:jc w:val="both"/>
        <w:rPr>
          <w:b/>
          <w:sz w:val="28"/>
          <w:szCs w:val="28"/>
        </w:rPr>
      </w:pPr>
    </w:p>
    <w:p w:rsidR="005E7845" w:rsidRDefault="00DC7025" w:rsidP="009A0822">
      <w:pPr>
        <w:spacing w:beforeLines="20" w:before="48" w:afterLines="20" w:after="48"/>
        <w:ind w:right="-2"/>
        <w:jc w:val="both"/>
        <w:rPr>
          <w:sz w:val="28"/>
          <w:szCs w:val="28"/>
        </w:rPr>
      </w:pPr>
      <w:r w:rsidRPr="00997A66">
        <w:rPr>
          <w:b/>
          <w:sz w:val="28"/>
          <w:szCs w:val="28"/>
        </w:rPr>
        <w:t>ЦЕЛЬ</w:t>
      </w:r>
      <w:r w:rsidR="008A7220" w:rsidRPr="00997A66">
        <w:rPr>
          <w:b/>
          <w:sz w:val="28"/>
          <w:szCs w:val="28"/>
        </w:rPr>
        <w:t xml:space="preserve"> ПРОГРАММЫ</w:t>
      </w:r>
      <w:r w:rsidR="007B62AE">
        <w:rPr>
          <w:b/>
          <w:sz w:val="28"/>
          <w:szCs w:val="28"/>
        </w:rPr>
        <w:t>:</w:t>
      </w:r>
      <w:r w:rsidRPr="00997A66">
        <w:rPr>
          <w:b/>
          <w:i/>
          <w:sz w:val="28"/>
          <w:szCs w:val="28"/>
        </w:rPr>
        <w:t xml:space="preserve"> </w:t>
      </w:r>
      <w:r w:rsidR="00317335">
        <w:rPr>
          <w:sz w:val="28"/>
          <w:szCs w:val="28"/>
        </w:rPr>
        <w:t>п</w:t>
      </w:r>
      <w:r w:rsidR="005E7845" w:rsidRPr="007A0120">
        <w:rPr>
          <w:sz w:val="28"/>
          <w:szCs w:val="28"/>
        </w:rPr>
        <w:t xml:space="preserve">риобщение детей к искусству пения в процессе освоения различных вокальных направлений, раскрытие и развитие природных задатков и творческого потенциала, обучающегося и воспитание </w:t>
      </w:r>
      <w:r w:rsidR="005E7845" w:rsidRPr="00997A66">
        <w:rPr>
          <w:sz w:val="28"/>
          <w:szCs w:val="28"/>
        </w:rPr>
        <w:t>всесторонне развитой личности</w:t>
      </w:r>
      <w:r w:rsidR="005E7845">
        <w:rPr>
          <w:sz w:val="28"/>
          <w:szCs w:val="28"/>
        </w:rPr>
        <w:t>.</w:t>
      </w:r>
    </w:p>
    <w:p w:rsidR="00923238" w:rsidRPr="00997A66" w:rsidRDefault="008A7220" w:rsidP="009A0822">
      <w:pPr>
        <w:spacing w:beforeLines="20" w:before="48" w:afterLines="20" w:after="48"/>
        <w:ind w:right="-2"/>
        <w:jc w:val="both"/>
        <w:rPr>
          <w:rFonts w:eastAsiaTheme="minorHAnsi"/>
          <w:b/>
          <w:sz w:val="28"/>
          <w:szCs w:val="28"/>
        </w:rPr>
      </w:pPr>
      <w:r w:rsidRPr="00997A66">
        <w:rPr>
          <w:rFonts w:eastAsiaTheme="minorHAnsi"/>
          <w:b/>
          <w:sz w:val="28"/>
          <w:szCs w:val="28"/>
        </w:rPr>
        <w:t>ЗАДАЧИ ПРОГРАММЫ:</w:t>
      </w:r>
    </w:p>
    <w:p w:rsidR="00AF0196" w:rsidRPr="001C4B15" w:rsidRDefault="00AF0196" w:rsidP="003A1017">
      <w:pPr>
        <w:ind w:right="2"/>
        <w:rPr>
          <w:b/>
          <w:i/>
          <w:sz w:val="28"/>
        </w:rPr>
      </w:pPr>
      <w:r w:rsidRPr="001C4B15">
        <w:rPr>
          <w:b/>
          <w:i/>
          <w:sz w:val="28"/>
        </w:rPr>
        <w:t>обучающие: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ознакомить детей с лучшими образцами мирового эстрадного искусства;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ознакомить</w:t>
      </w:r>
      <w:r w:rsidR="004C6C25" w:rsidRPr="00997A66">
        <w:rPr>
          <w:sz w:val="28"/>
          <w:szCs w:val="28"/>
        </w:rPr>
        <w:t xml:space="preserve"> детей с историей эстрадной песни</w:t>
      </w:r>
      <w:r w:rsidRPr="00997A66">
        <w:rPr>
          <w:sz w:val="28"/>
          <w:szCs w:val="28"/>
        </w:rPr>
        <w:t>;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ознакомить с лучшими эстрадными традициями, с эстетикой эстрадного исполнения;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</w:t>
      </w:r>
      <w:r w:rsidR="004C6C25" w:rsidRPr="00997A66">
        <w:rPr>
          <w:sz w:val="28"/>
          <w:szCs w:val="28"/>
        </w:rPr>
        <w:t xml:space="preserve"> изучить и освоить классическую песню </w:t>
      </w:r>
      <w:r w:rsidRPr="00997A66">
        <w:rPr>
          <w:sz w:val="28"/>
          <w:szCs w:val="28"/>
        </w:rPr>
        <w:t>для начинающих;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изучить и освоить эстрадны</w:t>
      </w:r>
      <w:r w:rsidR="004C6C25" w:rsidRPr="00997A66">
        <w:rPr>
          <w:sz w:val="28"/>
          <w:szCs w:val="28"/>
        </w:rPr>
        <w:t>е произведения</w:t>
      </w:r>
      <w:r w:rsidRPr="00997A66">
        <w:rPr>
          <w:sz w:val="28"/>
          <w:szCs w:val="28"/>
        </w:rPr>
        <w:t>, его основные творческие и исполнительские закономерности;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формировать у детей музыкально - ритмические навыки;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обучить приемам актерского мастерства;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формировать навыки самостоятельной работы;</w:t>
      </w:r>
    </w:p>
    <w:p w:rsidR="00923238" w:rsidRPr="00997A66" w:rsidRDefault="00923238" w:rsidP="009A0822">
      <w:pPr>
        <w:spacing w:beforeLines="20" w:before="48" w:afterLines="20" w:after="48"/>
        <w:ind w:right="-2" w:firstLine="708"/>
        <w:jc w:val="both"/>
        <w:rPr>
          <w:sz w:val="28"/>
          <w:szCs w:val="28"/>
        </w:rPr>
      </w:pPr>
      <w:r w:rsidRPr="00997A66">
        <w:rPr>
          <w:rFonts w:eastAsia="Calibri"/>
          <w:sz w:val="28"/>
          <w:szCs w:val="28"/>
        </w:rPr>
        <w:t xml:space="preserve">- </w:t>
      </w:r>
      <w:r w:rsidRPr="00997A66">
        <w:rPr>
          <w:sz w:val="28"/>
          <w:szCs w:val="28"/>
        </w:rPr>
        <w:t xml:space="preserve">приобретать </w:t>
      </w:r>
      <w:r w:rsidR="00442A2C" w:rsidRPr="00997A66">
        <w:rPr>
          <w:sz w:val="28"/>
          <w:szCs w:val="28"/>
        </w:rPr>
        <w:t>знания о</w:t>
      </w:r>
      <w:r w:rsidRPr="00997A66">
        <w:rPr>
          <w:sz w:val="28"/>
          <w:szCs w:val="28"/>
        </w:rPr>
        <w:t xml:space="preserve"> безопасности на дорогах, правила дорожного движения (ПДД), необходимых для безопасного движения по дорогам в качестве пешехода, водителя </w:t>
      </w:r>
      <w:r w:rsidR="00442A2C" w:rsidRPr="00997A66">
        <w:rPr>
          <w:sz w:val="28"/>
          <w:szCs w:val="28"/>
        </w:rPr>
        <w:t>велосипеда и</w:t>
      </w:r>
      <w:r w:rsidRPr="00997A66">
        <w:rPr>
          <w:sz w:val="28"/>
          <w:szCs w:val="28"/>
        </w:rPr>
        <w:t xml:space="preserve"> пассажира.</w:t>
      </w:r>
    </w:p>
    <w:p w:rsidR="00923238" w:rsidRPr="00AF0196" w:rsidRDefault="00AF0196" w:rsidP="00AF0196">
      <w:pPr>
        <w:ind w:right="2"/>
        <w:rPr>
          <w:b/>
          <w:i/>
          <w:sz w:val="28"/>
        </w:rPr>
      </w:pPr>
      <w:r>
        <w:rPr>
          <w:b/>
          <w:i/>
          <w:sz w:val="28"/>
        </w:rPr>
        <w:t>р</w:t>
      </w:r>
      <w:r w:rsidR="00923238" w:rsidRPr="00AF0196">
        <w:rPr>
          <w:b/>
          <w:i/>
          <w:sz w:val="28"/>
        </w:rPr>
        <w:t>азвивающие: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развить эстетический и художественный вкус;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развить индивидуальные творческие способности через создание сценического образа;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развить образное мышление;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развить фантазию ребенка;</w:t>
      </w:r>
    </w:p>
    <w:p w:rsidR="00C838C6" w:rsidRPr="00997A66" w:rsidRDefault="00923238" w:rsidP="00C838C6">
      <w:pPr>
        <w:spacing w:beforeLines="20" w:before="48" w:afterLines="20" w:after="48"/>
        <w:ind w:right="-2" w:firstLine="709"/>
        <w:jc w:val="both"/>
        <w:rPr>
          <w:spacing w:val="-6"/>
          <w:sz w:val="28"/>
          <w:szCs w:val="28"/>
        </w:rPr>
      </w:pPr>
      <w:r w:rsidRPr="00997A66">
        <w:rPr>
          <w:sz w:val="28"/>
          <w:szCs w:val="28"/>
        </w:rPr>
        <w:t xml:space="preserve">- </w:t>
      </w:r>
      <w:r w:rsidR="00C838C6" w:rsidRPr="00997A66">
        <w:rPr>
          <w:spacing w:val="-6"/>
          <w:sz w:val="28"/>
          <w:szCs w:val="28"/>
        </w:rPr>
        <w:t>углубить представления детей об окружающем посредством музыкально-ритмической деятельности;</w:t>
      </w:r>
    </w:p>
    <w:p w:rsidR="00923238" w:rsidRPr="00997A66" w:rsidRDefault="00923238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формировать навыки самостоятельного </w:t>
      </w:r>
      <w:r w:rsidR="004C6C25" w:rsidRPr="00997A66">
        <w:rPr>
          <w:sz w:val="28"/>
          <w:szCs w:val="28"/>
        </w:rPr>
        <w:t xml:space="preserve">эмоционального исполнения </w:t>
      </w:r>
      <w:r w:rsidRPr="00997A66">
        <w:rPr>
          <w:sz w:val="28"/>
          <w:szCs w:val="28"/>
        </w:rPr>
        <w:t>под музыку;</w:t>
      </w:r>
    </w:p>
    <w:p w:rsidR="00923238" w:rsidRPr="00997A66" w:rsidRDefault="001D7B0F" w:rsidP="009A0822">
      <w:pPr>
        <w:spacing w:beforeLines="20" w:before="48" w:afterLines="20" w:after="48"/>
        <w:ind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- развить </w:t>
      </w:r>
      <w:r w:rsidR="00923238" w:rsidRPr="00997A66">
        <w:rPr>
          <w:sz w:val="28"/>
          <w:szCs w:val="28"/>
        </w:rPr>
        <w:t>сознательное отношение к соблюдению безопасности на дорогах; способность к анализу конкретных дорожных ситуаций и оценке возможных опасностей.</w:t>
      </w:r>
    </w:p>
    <w:p w:rsidR="00923238" w:rsidRPr="00AF0196" w:rsidRDefault="00AF0196" w:rsidP="00AF0196">
      <w:pPr>
        <w:ind w:right="2"/>
        <w:rPr>
          <w:b/>
          <w:i/>
          <w:sz w:val="28"/>
        </w:rPr>
      </w:pPr>
      <w:r>
        <w:rPr>
          <w:b/>
          <w:i/>
          <w:sz w:val="28"/>
        </w:rPr>
        <w:lastRenderedPageBreak/>
        <w:t>в</w:t>
      </w:r>
      <w:r w:rsidR="00923238" w:rsidRPr="00AF0196">
        <w:rPr>
          <w:b/>
          <w:i/>
          <w:sz w:val="28"/>
        </w:rPr>
        <w:t>оспитательные:</w:t>
      </w:r>
    </w:p>
    <w:p w:rsidR="00C838C6" w:rsidRPr="0058285D" w:rsidRDefault="00C838C6" w:rsidP="00597D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285D">
        <w:rPr>
          <w:sz w:val="28"/>
          <w:szCs w:val="28"/>
        </w:rPr>
        <w:t xml:space="preserve">формировать гражданственность, патриотизм, уважение к правам и свободам человека; </w:t>
      </w:r>
    </w:p>
    <w:p w:rsidR="00C838C6" w:rsidRPr="00C838C6" w:rsidRDefault="00C838C6" w:rsidP="00597D46">
      <w:pPr>
        <w:jc w:val="both"/>
        <w:rPr>
          <w:sz w:val="28"/>
        </w:rPr>
      </w:pPr>
      <w:r w:rsidRPr="0058285D">
        <w:rPr>
          <w:sz w:val="28"/>
          <w:szCs w:val="28"/>
        </w:rPr>
        <w:t xml:space="preserve">- формировать представления о нравственности и опыт взаимодействия со сверстниками и взрослыми; </w:t>
      </w:r>
    </w:p>
    <w:p w:rsidR="00C838C6" w:rsidRPr="0058285D" w:rsidRDefault="00C838C6" w:rsidP="00597D46">
      <w:pPr>
        <w:pStyle w:val="a6"/>
        <w:widowControl w:val="0"/>
        <w:numPr>
          <w:ilvl w:val="0"/>
          <w:numId w:val="31"/>
        </w:numPr>
        <w:tabs>
          <w:tab w:val="left" w:pos="623"/>
        </w:tabs>
        <w:autoSpaceDE w:val="0"/>
        <w:autoSpaceDN w:val="0"/>
        <w:spacing w:before="78"/>
        <w:ind w:left="0" w:right="403" w:firstLine="0"/>
        <w:contextualSpacing w:val="0"/>
        <w:jc w:val="both"/>
        <w:rPr>
          <w:sz w:val="28"/>
        </w:rPr>
      </w:pPr>
      <w:r w:rsidRPr="0058285D">
        <w:rPr>
          <w:sz w:val="28"/>
        </w:rPr>
        <w:t>воспитывать</w:t>
      </w:r>
      <w:r w:rsidRPr="0058285D">
        <w:rPr>
          <w:spacing w:val="1"/>
          <w:sz w:val="28"/>
        </w:rPr>
        <w:t xml:space="preserve"> </w:t>
      </w:r>
      <w:r w:rsidRPr="0058285D">
        <w:rPr>
          <w:sz w:val="28"/>
        </w:rPr>
        <w:t>художественный</w:t>
      </w:r>
      <w:r w:rsidRPr="0058285D">
        <w:rPr>
          <w:spacing w:val="1"/>
          <w:sz w:val="28"/>
        </w:rPr>
        <w:t xml:space="preserve"> </w:t>
      </w:r>
      <w:r w:rsidRPr="0058285D">
        <w:rPr>
          <w:sz w:val="28"/>
        </w:rPr>
        <w:t>вкус,</w:t>
      </w:r>
      <w:r w:rsidRPr="0058285D">
        <w:rPr>
          <w:spacing w:val="1"/>
          <w:sz w:val="28"/>
        </w:rPr>
        <w:t xml:space="preserve"> </w:t>
      </w:r>
      <w:r w:rsidRPr="0058285D">
        <w:rPr>
          <w:sz w:val="28"/>
        </w:rPr>
        <w:t>эмоциональную</w:t>
      </w:r>
      <w:r w:rsidRPr="0058285D">
        <w:rPr>
          <w:spacing w:val="1"/>
          <w:sz w:val="28"/>
        </w:rPr>
        <w:t xml:space="preserve"> </w:t>
      </w:r>
      <w:r w:rsidRPr="0058285D">
        <w:rPr>
          <w:sz w:val="28"/>
        </w:rPr>
        <w:t>и</w:t>
      </w:r>
      <w:r w:rsidRPr="0058285D">
        <w:rPr>
          <w:spacing w:val="1"/>
          <w:sz w:val="28"/>
        </w:rPr>
        <w:t xml:space="preserve"> </w:t>
      </w:r>
      <w:r w:rsidRPr="0058285D">
        <w:rPr>
          <w:sz w:val="28"/>
        </w:rPr>
        <w:t>поведенческую</w:t>
      </w:r>
      <w:r w:rsidRPr="0058285D">
        <w:rPr>
          <w:spacing w:val="1"/>
          <w:sz w:val="28"/>
        </w:rPr>
        <w:t xml:space="preserve"> </w:t>
      </w:r>
      <w:r w:rsidRPr="0058285D">
        <w:rPr>
          <w:sz w:val="28"/>
        </w:rPr>
        <w:t>культуру</w:t>
      </w:r>
      <w:r w:rsidRPr="0058285D">
        <w:rPr>
          <w:spacing w:val="-67"/>
          <w:sz w:val="28"/>
        </w:rPr>
        <w:t xml:space="preserve"> </w:t>
      </w:r>
      <w:r w:rsidRPr="0058285D">
        <w:rPr>
          <w:sz w:val="28"/>
        </w:rPr>
        <w:t>личности,</w:t>
      </w:r>
      <w:r w:rsidRPr="0058285D">
        <w:rPr>
          <w:spacing w:val="1"/>
          <w:sz w:val="28"/>
        </w:rPr>
        <w:t xml:space="preserve"> </w:t>
      </w:r>
      <w:r w:rsidRPr="0058285D">
        <w:rPr>
          <w:sz w:val="28"/>
        </w:rPr>
        <w:t>такие</w:t>
      </w:r>
      <w:r w:rsidRPr="0058285D">
        <w:rPr>
          <w:spacing w:val="1"/>
          <w:sz w:val="28"/>
        </w:rPr>
        <w:t xml:space="preserve"> </w:t>
      </w:r>
      <w:r w:rsidRPr="0058285D">
        <w:rPr>
          <w:sz w:val="28"/>
        </w:rPr>
        <w:t>личностные</w:t>
      </w:r>
      <w:r w:rsidRPr="0058285D">
        <w:rPr>
          <w:spacing w:val="1"/>
          <w:sz w:val="28"/>
        </w:rPr>
        <w:t xml:space="preserve"> </w:t>
      </w:r>
      <w:r w:rsidRPr="0058285D">
        <w:rPr>
          <w:sz w:val="28"/>
        </w:rPr>
        <w:t>качества,</w:t>
      </w:r>
      <w:r w:rsidRPr="0058285D">
        <w:rPr>
          <w:spacing w:val="1"/>
          <w:sz w:val="28"/>
        </w:rPr>
        <w:t xml:space="preserve"> </w:t>
      </w:r>
      <w:r w:rsidRPr="0058285D">
        <w:rPr>
          <w:sz w:val="28"/>
        </w:rPr>
        <w:t>как</w:t>
      </w:r>
      <w:r w:rsidRPr="0058285D">
        <w:rPr>
          <w:spacing w:val="1"/>
          <w:sz w:val="28"/>
        </w:rPr>
        <w:t xml:space="preserve"> </w:t>
      </w:r>
      <w:r w:rsidRPr="0058285D">
        <w:rPr>
          <w:sz w:val="28"/>
        </w:rPr>
        <w:t>ответственность,</w:t>
      </w:r>
      <w:r w:rsidRPr="0058285D">
        <w:rPr>
          <w:spacing w:val="1"/>
          <w:sz w:val="28"/>
        </w:rPr>
        <w:t xml:space="preserve"> </w:t>
      </w:r>
      <w:r w:rsidRPr="0058285D">
        <w:rPr>
          <w:sz w:val="28"/>
        </w:rPr>
        <w:t>трудолюбие,</w:t>
      </w:r>
      <w:r w:rsidRPr="0058285D">
        <w:rPr>
          <w:spacing w:val="1"/>
          <w:sz w:val="28"/>
        </w:rPr>
        <w:t xml:space="preserve"> </w:t>
      </w:r>
      <w:r w:rsidRPr="0058285D">
        <w:rPr>
          <w:sz w:val="28"/>
        </w:rPr>
        <w:t>терпение,</w:t>
      </w:r>
      <w:r w:rsidRPr="0058285D">
        <w:rPr>
          <w:spacing w:val="1"/>
          <w:sz w:val="28"/>
        </w:rPr>
        <w:t xml:space="preserve"> </w:t>
      </w:r>
      <w:r w:rsidRPr="0058285D">
        <w:rPr>
          <w:sz w:val="28"/>
        </w:rPr>
        <w:t>самостоятельность,</w:t>
      </w:r>
      <w:r w:rsidRPr="0058285D">
        <w:rPr>
          <w:spacing w:val="-4"/>
          <w:sz w:val="28"/>
        </w:rPr>
        <w:t xml:space="preserve"> </w:t>
      </w:r>
      <w:r w:rsidRPr="0058285D">
        <w:rPr>
          <w:sz w:val="28"/>
        </w:rPr>
        <w:t>активность,</w:t>
      </w:r>
      <w:r w:rsidRPr="0058285D">
        <w:rPr>
          <w:spacing w:val="-4"/>
          <w:sz w:val="28"/>
        </w:rPr>
        <w:t xml:space="preserve"> </w:t>
      </w:r>
      <w:r w:rsidRPr="0058285D">
        <w:rPr>
          <w:sz w:val="28"/>
        </w:rPr>
        <w:t>способность</w:t>
      </w:r>
      <w:r w:rsidRPr="0058285D">
        <w:rPr>
          <w:spacing w:val="-3"/>
          <w:sz w:val="28"/>
        </w:rPr>
        <w:t xml:space="preserve"> </w:t>
      </w:r>
      <w:r w:rsidRPr="0058285D">
        <w:rPr>
          <w:sz w:val="28"/>
        </w:rPr>
        <w:t>к</w:t>
      </w:r>
      <w:r w:rsidRPr="0058285D">
        <w:rPr>
          <w:spacing w:val="-4"/>
          <w:sz w:val="28"/>
        </w:rPr>
        <w:t xml:space="preserve"> </w:t>
      </w:r>
      <w:r w:rsidRPr="0058285D">
        <w:rPr>
          <w:sz w:val="28"/>
        </w:rPr>
        <w:t>самоанализу</w:t>
      </w:r>
      <w:r w:rsidRPr="0058285D">
        <w:rPr>
          <w:spacing w:val="-6"/>
          <w:sz w:val="28"/>
        </w:rPr>
        <w:t xml:space="preserve"> </w:t>
      </w:r>
      <w:r w:rsidRPr="0058285D">
        <w:rPr>
          <w:sz w:val="28"/>
        </w:rPr>
        <w:t>и</w:t>
      </w:r>
      <w:r w:rsidRPr="0058285D">
        <w:rPr>
          <w:spacing w:val="-3"/>
          <w:sz w:val="28"/>
        </w:rPr>
        <w:t xml:space="preserve"> </w:t>
      </w:r>
      <w:r w:rsidRPr="0058285D">
        <w:rPr>
          <w:sz w:val="28"/>
        </w:rPr>
        <w:t>самосовершенствованию;</w:t>
      </w:r>
    </w:p>
    <w:p w:rsidR="00923238" w:rsidRPr="00997A66" w:rsidRDefault="00923238" w:rsidP="00597D46">
      <w:pPr>
        <w:spacing w:beforeLines="20" w:before="48" w:afterLines="20" w:after="48"/>
        <w:ind w:right="-2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формировать способность адаптироваться в современном обществе;</w:t>
      </w:r>
    </w:p>
    <w:p w:rsidR="00923238" w:rsidRDefault="00923238" w:rsidP="00597D46">
      <w:pPr>
        <w:spacing w:beforeLines="20" w:before="48" w:afterLines="20" w:after="48"/>
        <w:ind w:right="-2"/>
        <w:jc w:val="both"/>
        <w:rPr>
          <w:rFonts w:eastAsia="Calibri"/>
          <w:sz w:val="28"/>
          <w:szCs w:val="28"/>
        </w:rPr>
      </w:pPr>
      <w:r w:rsidRPr="00997A66">
        <w:rPr>
          <w:rFonts w:eastAsia="Calibri"/>
          <w:sz w:val="28"/>
          <w:szCs w:val="28"/>
        </w:rPr>
        <w:t>- воспит</w:t>
      </w:r>
      <w:r w:rsidR="00597D46">
        <w:rPr>
          <w:rFonts w:eastAsia="Calibri"/>
          <w:sz w:val="28"/>
          <w:szCs w:val="28"/>
        </w:rPr>
        <w:t>ыв</w:t>
      </w:r>
      <w:r w:rsidRPr="00997A66">
        <w:rPr>
          <w:rFonts w:eastAsia="Calibri"/>
          <w:sz w:val="28"/>
          <w:szCs w:val="28"/>
        </w:rPr>
        <w:t xml:space="preserve">ать чувство ответственности за личную безопасность </w:t>
      </w:r>
      <w:r w:rsidR="005E7845" w:rsidRPr="00997A66">
        <w:rPr>
          <w:rFonts w:eastAsia="Calibri"/>
          <w:sz w:val="28"/>
          <w:szCs w:val="28"/>
        </w:rPr>
        <w:t>и безопасность</w:t>
      </w:r>
      <w:r w:rsidRPr="00997A66">
        <w:rPr>
          <w:rFonts w:eastAsia="Calibri"/>
          <w:sz w:val="28"/>
          <w:szCs w:val="28"/>
        </w:rPr>
        <w:t xml:space="preserve"> других участников дорожного движения.</w:t>
      </w:r>
    </w:p>
    <w:p w:rsidR="00C838C6" w:rsidRPr="0058285D" w:rsidRDefault="00597D46" w:rsidP="00597D46">
      <w:pPr>
        <w:pStyle w:val="a6"/>
        <w:widowControl w:val="0"/>
        <w:tabs>
          <w:tab w:val="left" w:pos="712"/>
        </w:tabs>
        <w:autoSpaceDE w:val="0"/>
        <w:autoSpaceDN w:val="0"/>
        <w:spacing w:before="1"/>
        <w:ind w:left="0" w:right="405"/>
        <w:contextualSpacing w:val="0"/>
        <w:jc w:val="both"/>
        <w:rPr>
          <w:sz w:val="28"/>
        </w:rPr>
      </w:pPr>
      <w:r>
        <w:rPr>
          <w:sz w:val="28"/>
        </w:rPr>
        <w:t xml:space="preserve">- </w:t>
      </w:r>
      <w:r w:rsidR="00C838C6" w:rsidRPr="0058285D">
        <w:rPr>
          <w:sz w:val="28"/>
        </w:rPr>
        <w:t>воспитывать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чувство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бережного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отношения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к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окружающему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предметному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пространству,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к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природе,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к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национальным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традициям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и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культуре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родного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края,</w:t>
      </w:r>
      <w:r w:rsidR="00C838C6" w:rsidRPr="0058285D">
        <w:rPr>
          <w:spacing w:val="1"/>
          <w:sz w:val="28"/>
        </w:rPr>
        <w:t xml:space="preserve"> </w:t>
      </w:r>
      <w:r w:rsidR="00C838C6" w:rsidRPr="0058285D">
        <w:rPr>
          <w:sz w:val="28"/>
        </w:rPr>
        <w:t>толерантность;</w:t>
      </w:r>
    </w:p>
    <w:p w:rsidR="00C838C6" w:rsidRPr="0058285D" w:rsidRDefault="00597D46" w:rsidP="00597D46">
      <w:pPr>
        <w:pStyle w:val="a6"/>
        <w:widowControl w:val="0"/>
        <w:tabs>
          <w:tab w:val="left" w:pos="474"/>
        </w:tabs>
        <w:autoSpaceDE w:val="0"/>
        <w:autoSpaceDN w:val="0"/>
        <w:ind w:left="0"/>
        <w:contextualSpacing w:val="0"/>
        <w:jc w:val="both"/>
        <w:rPr>
          <w:sz w:val="28"/>
        </w:rPr>
      </w:pPr>
      <w:r>
        <w:rPr>
          <w:sz w:val="28"/>
        </w:rPr>
        <w:t xml:space="preserve">- </w:t>
      </w:r>
      <w:r w:rsidR="00C838C6" w:rsidRPr="0058285D">
        <w:rPr>
          <w:sz w:val="28"/>
        </w:rPr>
        <w:t>воспитывать</w:t>
      </w:r>
      <w:r w:rsidR="00C838C6" w:rsidRPr="0058285D">
        <w:rPr>
          <w:spacing w:val="-5"/>
          <w:sz w:val="28"/>
        </w:rPr>
        <w:t xml:space="preserve"> </w:t>
      </w:r>
      <w:r w:rsidR="00C838C6" w:rsidRPr="0058285D">
        <w:rPr>
          <w:sz w:val="28"/>
        </w:rPr>
        <w:t>потребность</w:t>
      </w:r>
      <w:r w:rsidR="00C838C6" w:rsidRPr="0058285D">
        <w:rPr>
          <w:spacing w:val="-4"/>
          <w:sz w:val="28"/>
        </w:rPr>
        <w:t xml:space="preserve"> </w:t>
      </w:r>
      <w:r w:rsidR="00C838C6" w:rsidRPr="0058285D">
        <w:rPr>
          <w:sz w:val="28"/>
        </w:rPr>
        <w:t>в</w:t>
      </w:r>
      <w:r w:rsidR="00C838C6" w:rsidRPr="0058285D">
        <w:rPr>
          <w:spacing w:val="-5"/>
          <w:sz w:val="28"/>
        </w:rPr>
        <w:t xml:space="preserve"> </w:t>
      </w:r>
      <w:r w:rsidR="00C838C6" w:rsidRPr="0058285D">
        <w:rPr>
          <w:sz w:val="28"/>
        </w:rPr>
        <w:t>здоровом</w:t>
      </w:r>
      <w:r w:rsidR="00C838C6" w:rsidRPr="0058285D">
        <w:rPr>
          <w:spacing w:val="-3"/>
          <w:sz w:val="28"/>
        </w:rPr>
        <w:t xml:space="preserve"> </w:t>
      </w:r>
      <w:r w:rsidR="00C838C6" w:rsidRPr="0058285D">
        <w:rPr>
          <w:sz w:val="28"/>
        </w:rPr>
        <w:t>образе</w:t>
      </w:r>
      <w:r w:rsidR="00C838C6" w:rsidRPr="0058285D">
        <w:rPr>
          <w:spacing w:val="-4"/>
          <w:sz w:val="28"/>
        </w:rPr>
        <w:t xml:space="preserve"> </w:t>
      </w:r>
      <w:r w:rsidR="00C838C6" w:rsidRPr="0058285D">
        <w:rPr>
          <w:sz w:val="28"/>
        </w:rPr>
        <w:t>жизни;</w:t>
      </w:r>
    </w:p>
    <w:p w:rsidR="00C838C6" w:rsidRDefault="00C838C6" w:rsidP="00C838C6">
      <w:pPr>
        <w:spacing w:beforeLines="20" w:before="48" w:afterLines="20" w:after="48"/>
        <w:ind w:right="-2"/>
        <w:jc w:val="both"/>
        <w:rPr>
          <w:sz w:val="28"/>
        </w:rPr>
      </w:pPr>
      <w:r>
        <w:rPr>
          <w:sz w:val="28"/>
        </w:rPr>
        <w:t xml:space="preserve">- </w:t>
      </w:r>
      <w:r w:rsidRPr="0058285D">
        <w:rPr>
          <w:sz w:val="28"/>
        </w:rPr>
        <w:t>воспитывать коммуникативную культуру, стремление к сотрудничеству, сотворчеству</w:t>
      </w:r>
      <w:r>
        <w:rPr>
          <w:sz w:val="28"/>
        </w:rPr>
        <w:t>.</w:t>
      </w:r>
    </w:p>
    <w:p w:rsidR="00923238" w:rsidRPr="00997A66" w:rsidRDefault="00923238" w:rsidP="00597D46">
      <w:pPr>
        <w:pStyle w:val="a6"/>
        <w:widowControl w:val="0"/>
        <w:tabs>
          <w:tab w:val="left" w:pos="474"/>
        </w:tabs>
        <w:autoSpaceDE w:val="0"/>
        <w:autoSpaceDN w:val="0"/>
        <w:spacing w:before="48"/>
        <w:ind w:left="0" w:right="-2" w:firstLine="709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Содержание программы разработано в соответствии с требованиями программ нового поколения, что делает возможным выстроить индивидуальный маршрут развития каждого обучающегося, который будет пронизывать самые разнообразные образовательные области.</w:t>
      </w:r>
    </w:p>
    <w:p w:rsidR="000F76F4" w:rsidRDefault="00A914A0" w:rsidP="009A0822">
      <w:pPr>
        <w:pStyle w:val="ac"/>
        <w:spacing w:beforeLines="20" w:before="48" w:afterLines="20" w:after="48"/>
        <w:ind w:left="0" w:right="-2" w:firstLine="709"/>
        <w:jc w:val="both"/>
        <w:rPr>
          <w:sz w:val="28"/>
          <w:szCs w:val="28"/>
        </w:rPr>
      </w:pPr>
      <w:r w:rsidRPr="000F76F4">
        <w:rPr>
          <w:i/>
          <w:sz w:val="28"/>
          <w:szCs w:val="28"/>
        </w:rPr>
        <w:t>Адресат программы</w:t>
      </w:r>
      <w:r w:rsidRPr="000F76F4">
        <w:rPr>
          <w:sz w:val="28"/>
          <w:szCs w:val="28"/>
        </w:rPr>
        <w:t xml:space="preserve">: </w:t>
      </w:r>
      <w:r w:rsidR="000F76F4" w:rsidRPr="000F76F4">
        <w:rPr>
          <w:sz w:val="28"/>
          <w:szCs w:val="28"/>
        </w:rPr>
        <w:t>Дополнительная общеобразовательная общеразвивающая программа детского объединения «</w:t>
      </w:r>
      <w:r w:rsidR="000F76F4">
        <w:rPr>
          <w:sz w:val="28"/>
          <w:szCs w:val="28"/>
        </w:rPr>
        <w:t>Вокал</w:t>
      </w:r>
      <w:r w:rsidR="000F76F4" w:rsidRPr="000F76F4">
        <w:rPr>
          <w:sz w:val="28"/>
          <w:szCs w:val="28"/>
        </w:rPr>
        <w:t>» предназначена для детей</w:t>
      </w:r>
      <w:r w:rsidR="00DB0903" w:rsidRPr="00997A66">
        <w:rPr>
          <w:sz w:val="28"/>
          <w:szCs w:val="28"/>
        </w:rPr>
        <w:t xml:space="preserve"> </w:t>
      </w:r>
      <w:r w:rsidR="00AF0196">
        <w:rPr>
          <w:sz w:val="28"/>
          <w:szCs w:val="28"/>
        </w:rPr>
        <w:t>7</w:t>
      </w:r>
      <w:r w:rsidR="001D7B0F" w:rsidRPr="00997A66">
        <w:rPr>
          <w:sz w:val="28"/>
          <w:szCs w:val="28"/>
        </w:rPr>
        <w:t>-15</w:t>
      </w:r>
      <w:r w:rsidR="009C35BE">
        <w:rPr>
          <w:sz w:val="28"/>
          <w:szCs w:val="28"/>
        </w:rPr>
        <w:t xml:space="preserve"> </w:t>
      </w:r>
      <w:r w:rsidR="00DB0903" w:rsidRPr="00997A66">
        <w:rPr>
          <w:sz w:val="28"/>
          <w:szCs w:val="28"/>
        </w:rPr>
        <w:t xml:space="preserve">лет. </w:t>
      </w:r>
    </w:p>
    <w:p w:rsidR="00946D07" w:rsidRPr="00997A66" w:rsidRDefault="00923238" w:rsidP="009A0822">
      <w:pPr>
        <w:pStyle w:val="ac"/>
        <w:spacing w:beforeLines="20" w:before="48" w:afterLines="20" w:after="48"/>
        <w:ind w:left="0" w:right="-2" w:firstLine="709"/>
        <w:jc w:val="both"/>
        <w:rPr>
          <w:sz w:val="28"/>
          <w:szCs w:val="28"/>
        </w:rPr>
      </w:pPr>
      <w:r w:rsidRPr="000F76F4">
        <w:rPr>
          <w:sz w:val="28"/>
          <w:szCs w:val="28"/>
        </w:rPr>
        <w:t>Условия набора детей в</w:t>
      </w:r>
      <w:r w:rsidRPr="00997A66">
        <w:rPr>
          <w:color w:val="000000"/>
          <w:sz w:val="28"/>
          <w:szCs w:val="28"/>
        </w:rPr>
        <w:t xml:space="preserve"> колле</w:t>
      </w:r>
      <w:r w:rsidR="00946D07" w:rsidRPr="00997A66">
        <w:rPr>
          <w:color w:val="000000"/>
          <w:sz w:val="28"/>
          <w:szCs w:val="28"/>
        </w:rPr>
        <w:t>ктив: принимаются все желающие</w:t>
      </w:r>
      <w:r w:rsidR="00946D07" w:rsidRPr="00997A66">
        <w:rPr>
          <w:sz w:val="28"/>
          <w:szCs w:val="28"/>
        </w:rPr>
        <w:t xml:space="preserve"> без специального отбора, в том чи</w:t>
      </w:r>
      <w:r w:rsidR="009C35BE">
        <w:rPr>
          <w:sz w:val="28"/>
          <w:szCs w:val="28"/>
        </w:rPr>
        <w:t xml:space="preserve">сле дети </w:t>
      </w:r>
      <w:r w:rsidR="00AF0196">
        <w:rPr>
          <w:sz w:val="28"/>
          <w:szCs w:val="28"/>
        </w:rPr>
        <w:t>с отклонениями</w:t>
      </w:r>
      <w:r w:rsidR="00946D07" w:rsidRPr="00997A66">
        <w:rPr>
          <w:sz w:val="28"/>
          <w:szCs w:val="28"/>
        </w:rPr>
        <w:t xml:space="preserve"> в здоровье и дети, желающие петь, но не имеющие вокальных данных. </w:t>
      </w:r>
      <w:r w:rsidR="00EF074A" w:rsidRPr="00997A66">
        <w:rPr>
          <w:color w:val="000000"/>
          <w:sz w:val="28"/>
          <w:szCs w:val="28"/>
        </w:rPr>
        <w:t>Учащиеся, поступающие в объединение, проходят собеседование, направленное на выявление их индивидуальности и склонности к выбранной деятельности. Занятия проводятся в группах, подгруппах и индивидуально, сочетая принцип группового обучения с индивидуальным подходом.</w:t>
      </w:r>
    </w:p>
    <w:p w:rsidR="00442A2C" w:rsidRPr="00442A2C" w:rsidRDefault="00442A2C" w:rsidP="00442A2C">
      <w:pPr>
        <w:pStyle w:val="a3"/>
        <w:ind w:right="2"/>
        <w:jc w:val="both"/>
        <w:rPr>
          <w:sz w:val="28"/>
          <w:szCs w:val="28"/>
        </w:rPr>
      </w:pPr>
      <w:r w:rsidRPr="00442A2C">
        <w:rPr>
          <w:i/>
          <w:sz w:val="28"/>
          <w:szCs w:val="28"/>
        </w:rPr>
        <w:t xml:space="preserve">Объем программы. </w:t>
      </w:r>
      <w:r w:rsidRPr="00442A2C"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144</w:t>
      </w:r>
      <w:r w:rsidRPr="00442A2C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442A2C">
        <w:rPr>
          <w:spacing w:val="-2"/>
          <w:sz w:val="28"/>
          <w:szCs w:val="28"/>
        </w:rPr>
        <w:t xml:space="preserve"> </w:t>
      </w:r>
      <w:r w:rsidRPr="00442A2C">
        <w:rPr>
          <w:sz w:val="28"/>
          <w:szCs w:val="28"/>
        </w:rPr>
        <w:t>в</w:t>
      </w:r>
      <w:r w:rsidRPr="00442A2C">
        <w:rPr>
          <w:spacing w:val="-2"/>
          <w:sz w:val="28"/>
          <w:szCs w:val="28"/>
        </w:rPr>
        <w:t xml:space="preserve"> </w:t>
      </w:r>
      <w:r w:rsidRPr="00442A2C">
        <w:rPr>
          <w:sz w:val="28"/>
          <w:szCs w:val="28"/>
        </w:rPr>
        <w:t>год.</w:t>
      </w:r>
      <w:r w:rsidRPr="00442A2C">
        <w:rPr>
          <w:spacing w:val="-1"/>
          <w:sz w:val="28"/>
          <w:szCs w:val="28"/>
        </w:rPr>
        <w:t xml:space="preserve"> </w:t>
      </w:r>
    </w:p>
    <w:p w:rsidR="00442A2C" w:rsidRPr="00442A2C" w:rsidRDefault="00442A2C" w:rsidP="00442A2C">
      <w:pPr>
        <w:pStyle w:val="a3"/>
        <w:ind w:right="2"/>
        <w:jc w:val="both"/>
        <w:rPr>
          <w:sz w:val="28"/>
          <w:szCs w:val="28"/>
        </w:rPr>
      </w:pPr>
      <w:r w:rsidRPr="00442A2C">
        <w:rPr>
          <w:i/>
          <w:sz w:val="28"/>
          <w:szCs w:val="28"/>
        </w:rPr>
        <w:t xml:space="preserve">Формы реализации образовательного процесса. </w:t>
      </w:r>
      <w:r w:rsidRPr="00442A2C">
        <w:rPr>
          <w:sz w:val="28"/>
          <w:szCs w:val="28"/>
        </w:rPr>
        <w:t>При реализации программы</w:t>
      </w:r>
      <w:r w:rsidRPr="00442A2C">
        <w:rPr>
          <w:spacing w:val="1"/>
          <w:sz w:val="28"/>
          <w:szCs w:val="28"/>
        </w:rPr>
        <w:t xml:space="preserve"> </w:t>
      </w:r>
      <w:r w:rsidRPr="00442A2C">
        <w:rPr>
          <w:sz w:val="28"/>
          <w:szCs w:val="28"/>
        </w:rPr>
        <w:t>используются следующие основные формы занятий с обучающимися: групповые</w:t>
      </w:r>
      <w:r w:rsidRPr="00442A2C">
        <w:rPr>
          <w:spacing w:val="1"/>
          <w:sz w:val="28"/>
          <w:szCs w:val="28"/>
        </w:rPr>
        <w:t xml:space="preserve"> </w:t>
      </w:r>
      <w:r w:rsidRPr="00442A2C">
        <w:rPr>
          <w:sz w:val="28"/>
          <w:szCs w:val="28"/>
        </w:rPr>
        <w:t xml:space="preserve">занятия (групповое пение), по подгруппам (работа с ансамблями) и индивидуальные занятия (работа с солистами). При подборе репертуара учитываются индивидуальные и возрастные особенности. Исходя из этих особенностей, будут формироваться и ансамблевые коллективы. </w:t>
      </w:r>
    </w:p>
    <w:p w:rsidR="00442A2C" w:rsidRPr="00442A2C" w:rsidRDefault="00442A2C" w:rsidP="00C838C6">
      <w:pPr>
        <w:pStyle w:val="a3"/>
        <w:ind w:right="2" w:firstLine="708"/>
        <w:jc w:val="both"/>
        <w:rPr>
          <w:sz w:val="28"/>
          <w:szCs w:val="28"/>
        </w:rPr>
      </w:pPr>
      <w:r w:rsidRPr="00442A2C">
        <w:rPr>
          <w:sz w:val="28"/>
          <w:szCs w:val="28"/>
        </w:rPr>
        <w:t>Основная форма обучения - учебное занятие.</w:t>
      </w:r>
    </w:p>
    <w:p w:rsidR="00442A2C" w:rsidRPr="00442A2C" w:rsidRDefault="00442A2C" w:rsidP="00442A2C">
      <w:pPr>
        <w:pStyle w:val="a3"/>
        <w:ind w:right="2"/>
        <w:jc w:val="both"/>
        <w:rPr>
          <w:sz w:val="28"/>
          <w:szCs w:val="28"/>
        </w:rPr>
      </w:pPr>
      <w:r w:rsidRPr="00442A2C">
        <w:rPr>
          <w:sz w:val="28"/>
          <w:szCs w:val="28"/>
        </w:rPr>
        <w:t xml:space="preserve">Виды занятий: практическое занятие, виртуальная экскурсия, занятие-игра, презентация, беседа, концертная деятельность, участие в конкурсах, прослушивание аудиозаписей и просмотр видеозаписей выступлений профессиональных певцов и детских вокальных коллективов; посещение концертных залов; видео-занятия и др. </w:t>
      </w:r>
    </w:p>
    <w:p w:rsidR="00442A2C" w:rsidRPr="00442A2C" w:rsidRDefault="00442A2C" w:rsidP="00442A2C">
      <w:pPr>
        <w:tabs>
          <w:tab w:val="left" w:pos="993"/>
        </w:tabs>
        <w:ind w:right="2"/>
        <w:jc w:val="both"/>
        <w:rPr>
          <w:i/>
          <w:sz w:val="28"/>
          <w:szCs w:val="28"/>
        </w:rPr>
      </w:pPr>
      <w:r w:rsidRPr="00442A2C">
        <w:rPr>
          <w:i/>
          <w:sz w:val="28"/>
          <w:szCs w:val="28"/>
        </w:rPr>
        <w:t xml:space="preserve">Срок освоения программы - </w:t>
      </w:r>
      <w:r w:rsidRPr="00442A2C">
        <w:rPr>
          <w:sz w:val="28"/>
          <w:szCs w:val="28"/>
        </w:rPr>
        <w:t>1 год.</w:t>
      </w:r>
    </w:p>
    <w:p w:rsidR="00442A2C" w:rsidRPr="008B3006" w:rsidRDefault="00442A2C" w:rsidP="00442A2C">
      <w:pPr>
        <w:tabs>
          <w:tab w:val="left" w:pos="993"/>
        </w:tabs>
        <w:ind w:right="2"/>
        <w:jc w:val="both"/>
        <w:rPr>
          <w:color w:val="000000"/>
          <w:sz w:val="28"/>
          <w:szCs w:val="28"/>
        </w:rPr>
      </w:pPr>
      <w:r w:rsidRPr="00E75F07">
        <w:rPr>
          <w:rStyle w:val="af8"/>
          <w:b w:val="0"/>
          <w:sz w:val="28"/>
          <w:szCs w:val="28"/>
        </w:rPr>
        <w:lastRenderedPageBreak/>
        <w:t>Режим занятий</w:t>
      </w:r>
      <w:r w:rsidRPr="008B3006">
        <w:rPr>
          <w:sz w:val="28"/>
          <w:szCs w:val="28"/>
        </w:rPr>
        <w:t>. Периодичность и продолжительность занятий соответствуют требованиями СП 2.4. 3648-20 (п. 2.10.2, 2.10.3, 3.6.2).</w:t>
      </w:r>
      <w:r>
        <w:t xml:space="preserve"> </w:t>
      </w:r>
      <w:r w:rsidRPr="005B35A1">
        <w:rPr>
          <w:color w:val="000000"/>
          <w:sz w:val="28"/>
          <w:szCs w:val="28"/>
        </w:rPr>
        <w:t xml:space="preserve">Занятия с обучающимися </w:t>
      </w:r>
      <w:r w:rsidRPr="008B3006">
        <w:rPr>
          <w:color w:val="000000"/>
          <w:sz w:val="28"/>
          <w:szCs w:val="28"/>
        </w:rPr>
        <w:t xml:space="preserve">проводятся </w:t>
      </w:r>
      <w:r>
        <w:rPr>
          <w:sz w:val="28"/>
          <w:szCs w:val="28"/>
        </w:rPr>
        <w:t>2 раза в неделю по 2</w:t>
      </w:r>
      <w:r w:rsidRPr="008B3006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часа</w:t>
      </w:r>
      <w:r w:rsidRPr="008B3006">
        <w:rPr>
          <w:sz w:val="28"/>
          <w:szCs w:val="28"/>
        </w:rPr>
        <w:t>;</w:t>
      </w:r>
      <w:r w:rsidRPr="008B3006">
        <w:rPr>
          <w:spacing w:val="1"/>
          <w:sz w:val="28"/>
          <w:szCs w:val="28"/>
        </w:rPr>
        <w:t xml:space="preserve"> </w:t>
      </w:r>
      <w:r w:rsidRPr="008B3006">
        <w:rPr>
          <w:sz w:val="28"/>
          <w:szCs w:val="28"/>
        </w:rPr>
        <w:t xml:space="preserve">общий объем </w:t>
      </w:r>
      <w:r>
        <w:rPr>
          <w:sz w:val="28"/>
          <w:szCs w:val="28"/>
        </w:rPr>
        <w:t>–</w:t>
      </w:r>
      <w:r w:rsidRPr="008B3006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144 часа</w:t>
      </w:r>
      <w:r w:rsidRPr="008B3006">
        <w:rPr>
          <w:sz w:val="28"/>
          <w:szCs w:val="28"/>
        </w:rPr>
        <w:t xml:space="preserve"> в год. Во время занятий предусмотрен 10-ти</w:t>
      </w:r>
      <w:r w:rsidRPr="008B3006">
        <w:rPr>
          <w:spacing w:val="1"/>
          <w:sz w:val="28"/>
          <w:szCs w:val="28"/>
        </w:rPr>
        <w:t xml:space="preserve"> </w:t>
      </w:r>
      <w:r w:rsidRPr="008B3006">
        <w:rPr>
          <w:sz w:val="28"/>
          <w:szCs w:val="28"/>
        </w:rPr>
        <w:t>минутные</w:t>
      </w:r>
      <w:r w:rsidRPr="008B3006">
        <w:rPr>
          <w:spacing w:val="-1"/>
          <w:sz w:val="28"/>
          <w:szCs w:val="28"/>
        </w:rPr>
        <w:t xml:space="preserve"> </w:t>
      </w:r>
      <w:r w:rsidRPr="008B3006">
        <w:rPr>
          <w:sz w:val="28"/>
          <w:szCs w:val="28"/>
        </w:rPr>
        <w:t>перерыв для</w:t>
      </w:r>
      <w:r w:rsidRPr="008B3006">
        <w:rPr>
          <w:spacing w:val="-2"/>
          <w:sz w:val="28"/>
          <w:szCs w:val="28"/>
        </w:rPr>
        <w:t xml:space="preserve"> </w:t>
      </w:r>
      <w:r w:rsidRPr="008B3006">
        <w:rPr>
          <w:sz w:val="28"/>
          <w:szCs w:val="28"/>
        </w:rPr>
        <w:t>снятия напряжения</w:t>
      </w:r>
      <w:r w:rsidRPr="008B3006">
        <w:rPr>
          <w:spacing w:val="-1"/>
          <w:sz w:val="28"/>
          <w:szCs w:val="28"/>
        </w:rPr>
        <w:t xml:space="preserve"> </w:t>
      </w:r>
      <w:r w:rsidRPr="008B3006">
        <w:rPr>
          <w:sz w:val="28"/>
          <w:szCs w:val="28"/>
        </w:rPr>
        <w:t>и</w:t>
      </w:r>
      <w:r w:rsidRPr="008B3006">
        <w:rPr>
          <w:spacing w:val="-2"/>
          <w:sz w:val="28"/>
          <w:szCs w:val="28"/>
        </w:rPr>
        <w:t xml:space="preserve"> </w:t>
      </w:r>
      <w:r w:rsidRPr="008B3006">
        <w:rPr>
          <w:sz w:val="28"/>
          <w:szCs w:val="28"/>
        </w:rPr>
        <w:t>отдыха.</w:t>
      </w:r>
    </w:p>
    <w:p w:rsidR="00442A2C" w:rsidRPr="00E75F07" w:rsidRDefault="00442A2C" w:rsidP="00442A2C">
      <w:pPr>
        <w:pStyle w:val="a3"/>
        <w:ind w:firstLine="19"/>
        <w:jc w:val="left"/>
        <w:rPr>
          <w:b/>
          <w:i/>
        </w:rPr>
      </w:pPr>
      <w:r w:rsidRPr="00E75F07">
        <w:rPr>
          <w:rStyle w:val="af8"/>
          <w:rFonts w:eastAsia="Calibri"/>
          <w:b w:val="0"/>
          <w:sz w:val="28"/>
          <w:szCs w:val="28"/>
        </w:rPr>
        <w:t>Планируемые результаты освоения программы</w:t>
      </w:r>
      <w:r w:rsidRPr="00E75F07">
        <w:rPr>
          <w:b/>
        </w:rPr>
        <w:t xml:space="preserve"> </w:t>
      </w:r>
    </w:p>
    <w:p w:rsidR="00442A2C" w:rsidRPr="00997A66" w:rsidRDefault="00442A2C" w:rsidP="009A0822">
      <w:pPr>
        <w:pStyle w:val="311"/>
        <w:shd w:val="clear" w:color="auto" w:fill="auto"/>
        <w:spacing w:beforeLines="20" w:before="48" w:afterLines="20" w:after="48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97A66">
        <w:rPr>
          <w:rStyle w:val="33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442A2C" w:rsidRPr="00997A66" w:rsidRDefault="00442A2C" w:rsidP="009A0822">
      <w:pPr>
        <w:pStyle w:val="41"/>
        <w:shd w:val="clear" w:color="auto" w:fill="auto"/>
        <w:tabs>
          <w:tab w:val="left" w:pos="695"/>
        </w:tabs>
        <w:spacing w:beforeLines="20" w:before="48" w:afterLines="20" w:after="48" w:line="240" w:lineRule="auto"/>
        <w:ind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выделять главное;</w:t>
      </w:r>
    </w:p>
    <w:p w:rsidR="00442A2C" w:rsidRPr="00997A66" w:rsidRDefault="00442A2C" w:rsidP="009A0822">
      <w:pPr>
        <w:pStyle w:val="41"/>
        <w:shd w:val="clear" w:color="auto" w:fill="auto"/>
        <w:tabs>
          <w:tab w:val="left" w:pos="714"/>
        </w:tabs>
        <w:spacing w:beforeLines="20" w:before="48" w:afterLines="20" w:after="48" w:line="240" w:lineRule="auto"/>
        <w:ind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- </w:t>
      </w:r>
      <w:r w:rsidRPr="00B870A0">
        <w:rPr>
          <w:sz w:val="28"/>
          <w:szCs w:val="28"/>
        </w:rPr>
        <w:t>понимать творческую задачу;</w:t>
      </w:r>
    </w:p>
    <w:p w:rsidR="00442A2C" w:rsidRPr="00997A66" w:rsidRDefault="00442A2C" w:rsidP="009A0822">
      <w:pPr>
        <w:pStyle w:val="41"/>
        <w:shd w:val="clear" w:color="auto" w:fill="auto"/>
        <w:tabs>
          <w:tab w:val="left" w:pos="714"/>
        </w:tabs>
        <w:spacing w:beforeLines="20" w:before="48" w:afterLines="20" w:after="48" w:line="240" w:lineRule="auto"/>
        <w:ind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442A2C" w:rsidRPr="00997A66" w:rsidRDefault="00442A2C" w:rsidP="009A0822">
      <w:pPr>
        <w:pStyle w:val="41"/>
        <w:shd w:val="clear" w:color="auto" w:fill="auto"/>
        <w:tabs>
          <w:tab w:val="left" w:pos="714"/>
        </w:tabs>
        <w:spacing w:beforeLines="20" w:before="48" w:afterLines="20" w:after="48" w:line="240" w:lineRule="auto"/>
        <w:ind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работать индивидуально, в группе;</w:t>
      </w:r>
    </w:p>
    <w:p w:rsidR="00442A2C" w:rsidRPr="00B870A0" w:rsidRDefault="00442A2C" w:rsidP="009A0822">
      <w:pPr>
        <w:pStyle w:val="41"/>
        <w:shd w:val="clear" w:color="auto" w:fill="auto"/>
        <w:tabs>
          <w:tab w:val="left" w:pos="714"/>
        </w:tabs>
        <w:spacing w:beforeLines="20" w:before="48" w:afterLines="20" w:after="48" w:line="240" w:lineRule="auto"/>
        <w:ind w:firstLine="0"/>
        <w:jc w:val="both"/>
        <w:rPr>
          <w:sz w:val="28"/>
          <w:szCs w:val="28"/>
        </w:rPr>
      </w:pPr>
      <w:r w:rsidRPr="00B870A0">
        <w:rPr>
          <w:sz w:val="28"/>
          <w:szCs w:val="28"/>
        </w:rPr>
        <w:t>- представлять выполненную работу;</w:t>
      </w:r>
    </w:p>
    <w:p w:rsidR="00B870A0" w:rsidRPr="007C0FC7" w:rsidRDefault="00B870A0" w:rsidP="00B870A0">
      <w:pPr>
        <w:jc w:val="both"/>
        <w:rPr>
          <w:sz w:val="28"/>
          <w:szCs w:val="28"/>
        </w:rPr>
      </w:pPr>
      <w:r w:rsidRPr="007C0FC7">
        <w:rPr>
          <w:sz w:val="28"/>
          <w:szCs w:val="28"/>
        </w:rPr>
        <w:t>- владеть позитивной самооценкой своих творческих возможностей;</w:t>
      </w:r>
    </w:p>
    <w:p w:rsidR="00442A2C" w:rsidRPr="00997A66" w:rsidRDefault="00442A2C" w:rsidP="009A0822">
      <w:pPr>
        <w:shd w:val="clear" w:color="auto" w:fill="FFFFFF"/>
        <w:spacing w:beforeLines="20" w:before="48" w:afterLines="20" w:after="48"/>
        <w:jc w:val="both"/>
        <w:rPr>
          <w:color w:val="000000"/>
          <w:sz w:val="28"/>
          <w:szCs w:val="28"/>
        </w:rPr>
      </w:pPr>
      <w:r w:rsidRPr="00997A66">
        <w:rPr>
          <w:color w:val="000000"/>
          <w:sz w:val="28"/>
          <w:szCs w:val="28"/>
        </w:rPr>
        <w:t>- проявлять заинтересованность в творческой деятельности, как в способе самопознания и познания мира.</w:t>
      </w:r>
    </w:p>
    <w:p w:rsidR="00442A2C" w:rsidRPr="00997A66" w:rsidRDefault="00442A2C" w:rsidP="009A0822">
      <w:pPr>
        <w:spacing w:beforeLines="20" w:before="48" w:afterLines="20" w:after="48"/>
        <w:ind w:right="-2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уметь работать с разными источниками информации, развивать критическое мышление.</w:t>
      </w:r>
    </w:p>
    <w:p w:rsidR="00442A2C" w:rsidRPr="00997A66" w:rsidRDefault="00442A2C" w:rsidP="009A0822">
      <w:pPr>
        <w:shd w:val="clear" w:color="auto" w:fill="FFFFFF"/>
        <w:spacing w:beforeLines="20" w:before="48" w:afterLines="20" w:after="48"/>
        <w:jc w:val="both"/>
        <w:rPr>
          <w:i/>
          <w:color w:val="000000"/>
          <w:sz w:val="28"/>
          <w:szCs w:val="28"/>
          <w:u w:val="single"/>
        </w:rPr>
      </w:pPr>
      <w:r w:rsidRPr="00997A66">
        <w:rPr>
          <w:i/>
          <w:color w:val="000000"/>
          <w:sz w:val="28"/>
          <w:szCs w:val="28"/>
          <w:u w:val="single"/>
        </w:rPr>
        <w:t>Личностные</w:t>
      </w:r>
    </w:p>
    <w:p w:rsidR="00442A2C" w:rsidRPr="00997A66" w:rsidRDefault="00442A2C" w:rsidP="009A0822">
      <w:pPr>
        <w:pStyle w:val="41"/>
        <w:shd w:val="clear" w:color="auto" w:fill="auto"/>
        <w:tabs>
          <w:tab w:val="left" w:pos="695"/>
        </w:tabs>
        <w:spacing w:beforeLines="20" w:before="48" w:afterLines="20" w:after="48" w:line="240" w:lineRule="auto"/>
        <w:ind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442A2C" w:rsidRPr="00997A66" w:rsidRDefault="00442A2C" w:rsidP="009A0822">
      <w:pPr>
        <w:pStyle w:val="41"/>
        <w:shd w:val="clear" w:color="auto" w:fill="auto"/>
        <w:tabs>
          <w:tab w:val="left" w:pos="695"/>
        </w:tabs>
        <w:spacing w:beforeLines="20" w:before="48" w:afterLines="20" w:after="48" w:line="240" w:lineRule="auto"/>
        <w:ind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проявлять силу воли, упорство в достижении цели;</w:t>
      </w:r>
    </w:p>
    <w:p w:rsidR="00442A2C" w:rsidRPr="00997A66" w:rsidRDefault="00442A2C" w:rsidP="009A0822">
      <w:pPr>
        <w:pStyle w:val="41"/>
        <w:shd w:val="clear" w:color="auto" w:fill="auto"/>
        <w:tabs>
          <w:tab w:val="left" w:pos="695"/>
        </w:tabs>
        <w:spacing w:beforeLines="20" w:before="48" w:afterLines="20" w:after="48" w:line="240" w:lineRule="auto"/>
        <w:ind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владеть навыками работы в группе;</w:t>
      </w:r>
    </w:p>
    <w:p w:rsidR="00442A2C" w:rsidRPr="00997A66" w:rsidRDefault="00442A2C" w:rsidP="009A0822">
      <w:pPr>
        <w:pStyle w:val="41"/>
        <w:shd w:val="clear" w:color="auto" w:fill="auto"/>
        <w:tabs>
          <w:tab w:val="left" w:pos="695"/>
        </w:tabs>
        <w:spacing w:beforeLines="20" w:before="48" w:afterLines="20" w:after="48" w:line="240" w:lineRule="auto"/>
        <w:ind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понимать ценность здоровья;</w:t>
      </w:r>
    </w:p>
    <w:p w:rsidR="00442A2C" w:rsidRPr="00997A66" w:rsidRDefault="00442A2C" w:rsidP="009A0822">
      <w:pPr>
        <w:shd w:val="clear" w:color="auto" w:fill="FFFFFF"/>
        <w:spacing w:beforeLines="20" w:before="48" w:afterLines="20" w:after="48"/>
        <w:jc w:val="both"/>
        <w:rPr>
          <w:color w:val="000000"/>
          <w:sz w:val="28"/>
          <w:szCs w:val="28"/>
        </w:rPr>
      </w:pPr>
      <w:r w:rsidRPr="00997A66">
        <w:rPr>
          <w:color w:val="000000"/>
          <w:sz w:val="28"/>
          <w:szCs w:val="28"/>
        </w:rPr>
        <w:t>- проявлять ответственность, исполнительность, трудолюбие, аккуратность и др.;</w:t>
      </w:r>
    </w:p>
    <w:p w:rsidR="00442A2C" w:rsidRPr="00997A66" w:rsidRDefault="00442A2C" w:rsidP="009A0822">
      <w:pPr>
        <w:shd w:val="clear" w:color="auto" w:fill="FFFFFF"/>
        <w:spacing w:beforeLines="20" w:before="48" w:afterLines="20" w:after="48"/>
        <w:jc w:val="both"/>
        <w:rPr>
          <w:color w:val="000000"/>
          <w:sz w:val="28"/>
          <w:szCs w:val="28"/>
        </w:rPr>
      </w:pPr>
      <w:r w:rsidRPr="00997A66">
        <w:rPr>
          <w:color w:val="000000"/>
          <w:sz w:val="28"/>
          <w:szCs w:val="28"/>
        </w:rPr>
        <w:t>- проявлять потребность и навыки коллективного взаимодействия через вовлечение в общее творческое дело;</w:t>
      </w:r>
    </w:p>
    <w:p w:rsidR="00442A2C" w:rsidRPr="00997A66" w:rsidRDefault="00442A2C" w:rsidP="009A0822">
      <w:pPr>
        <w:spacing w:beforeLines="20" w:before="48" w:afterLines="20" w:after="48"/>
        <w:ind w:right="-2"/>
        <w:jc w:val="both"/>
        <w:rPr>
          <w:sz w:val="28"/>
          <w:szCs w:val="28"/>
        </w:rPr>
      </w:pPr>
      <w:r w:rsidRPr="00997A66">
        <w:rPr>
          <w:color w:val="000000"/>
          <w:sz w:val="28"/>
          <w:szCs w:val="28"/>
        </w:rPr>
        <w:t xml:space="preserve">- </w:t>
      </w:r>
      <w:r w:rsidRPr="00997A66">
        <w:rPr>
          <w:sz w:val="28"/>
          <w:szCs w:val="28"/>
        </w:rPr>
        <w:t xml:space="preserve">понимать причины успеха в учебной деятельности; </w:t>
      </w:r>
    </w:p>
    <w:p w:rsidR="00442A2C" w:rsidRPr="00997A66" w:rsidRDefault="00442A2C" w:rsidP="009A0822">
      <w:pPr>
        <w:spacing w:beforeLines="20" w:before="48" w:afterLines="20" w:after="48"/>
        <w:ind w:right="-2"/>
        <w:jc w:val="both"/>
        <w:rPr>
          <w:i/>
          <w:color w:val="FF0000"/>
          <w:sz w:val="28"/>
          <w:szCs w:val="28"/>
        </w:rPr>
      </w:pPr>
      <w:r w:rsidRPr="00997A66">
        <w:rPr>
          <w:sz w:val="28"/>
          <w:szCs w:val="28"/>
        </w:rPr>
        <w:t>- позитивно оценивать свои музыкально – творческие способности.</w:t>
      </w:r>
    </w:p>
    <w:p w:rsidR="00EA0DE2" w:rsidRPr="00997A66" w:rsidRDefault="00EA0DE2" w:rsidP="009A0822">
      <w:pPr>
        <w:tabs>
          <w:tab w:val="left" w:pos="142"/>
        </w:tabs>
        <w:suppressAutoHyphens/>
        <w:spacing w:beforeLines="20" w:before="48" w:afterLines="20" w:after="48"/>
        <w:jc w:val="both"/>
        <w:rPr>
          <w:i/>
          <w:sz w:val="28"/>
          <w:szCs w:val="28"/>
          <w:u w:val="single"/>
        </w:rPr>
      </w:pPr>
      <w:r w:rsidRPr="00997A66">
        <w:rPr>
          <w:i/>
          <w:sz w:val="28"/>
          <w:szCs w:val="28"/>
          <w:u w:val="single"/>
        </w:rPr>
        <w:t>Предметные</w:t>
      </w:r>
    </w:p>
    <w:p w:rsidR="00EA0DE2" w:rsidRPr="00997A66" w:rsidRDefault="00EA0DE2" w:rsidP="009A0822">
      <w:pPr>
        <w:tabs>
          <w:tab w:val="left" w:pos="142"/>
        </w:tabs>
        <w:suppressAutoHyphens/>
        <w:spacing w:beforeLines="20" w:before="48" w:afterLines="20" w:after="48"/>
        <w:jc w:val="both"/>
        <w:rPr>
          <w:i/>
          <w:sz w:val="28"/>
          <w:szCs w:val="28"/>
        </w:rPr>
      </w:pPr>
      <w:r w:rsidRPr="00997A66">
        <w:rPr>
          <w:i/>
          <w:sz w:val="28"/>
          <w:szCs w:val="28"/>
        </w:rPr>
        <w:t xml:space="preserve">К концу обучения </w:t>
      </w:r>
      <w:r w:rsidR="007840D4">
        <w:rPr>
          <w:i/>
          <w:sz w:val="28"/>
          <w:szCs w:val="28"/>
        </w:rPr>
        <w:t>об</w:t>
      </w:r>
      <w:r w:rsidR="00100CC1" w:rsidRPr="00997A66">
        <w:rPr>
          <w:rFonts w:eastAsia="Calibri"/>
          <w:i/>
          <w:sz w:val="28"/>
          <w:szCs w:val="28"/>
          <w:lang w:eastAsia="en-US"/>
        </w:rPr>
        <w:t>уча</w:t>
      </w:r>
      <w:r w:rsidR="007840D4">
        <w:rPr>
          <w:rFonts w:eastAsia="Calibri"/>
          <w:i/>
          <w:sz w:val="28"/>
          <w:szCs w:val="28"/>
          <w:lang w:eastAsia="en-US"/>
        </w:rPr>
        <w:t>ю</w:t>
      </w:r>
      <w:r w:rsidR="00100CC1" w:rsidRPr="00997A66">
        <w:rPr>
          <w:rFonts w:eastAsia="Calibri"/>
          <w:i/>
          <w:sz w:val="28"/>
          <w:szCs w:val="28"/>
          <w:lang w:eastAsia="en-US"/>
        </w:rPr>
        <w:t>щийся</w:t>
      </w:r>
      <w:r w:rsidRPr="00997A66">
        <w:rPr>
          <w:i/>
          <w:sz w:val="28"/>
          <w:szCs w:val="28"/>
        </w:rPr>
        <w:t xml:space="preserve"> будет </w:t>
      </w:r>
    </w:p>
    <w:p w:rsidR="003D0CFF" w:rsidRPr="00997A66" w:rsidRDefault="007853D3" w:rsidP="009A0822">
      <w:pPr>
        <w:tabs>
          <w:tab w:val="left" w:pos="142"/>
        </w:tabs>
        <w:suppressAutoHyphens/>
        <w:spacing w:beforeLines="20" w:before="48" w:afterLines="20" w:after="48"/>
        <w:jc w:val="both"/>
        <w:rPr>
          <w:i/>
          <w:sz w:val="28"/>
          <w:szCs w:val="28"/>
        </w:rPr>
      </w:pPr>
      <w:r w:rsidRPr="00997A66">
        <w:rPr>
          <w:i/>
          <w:sz w:val="28"/>
          <w:szCs w:val="28"/>
        </w:rPr>
        <w:t>знать:</w:t>
      </w:r>
    </w:p>
    <w:p w:rsidR="007853D3" w:rsidRPr="00997A66" w:rsidRDefault="007853D3" w:rsidP="009A0822">
      <w:pPr>
        <w:spacing w:beforeLines="20" w:before="48" w:afterLines="20" w:after="48"/>
        <w:ind w:right="-2"/>
        <w:jc w:val="both"/>
        <w:rPr>
          <w:spacing w:val="-10"/>
          <w:sz w:val="28"/>
          <w:szCs w:val="28"/>
        </w:rPr>
      </w:pPr>
      <w:r w:rsidRPr="00997A66">
        <w:rPr>
          <w:spacing w:val="-10"/>
          <w:sz w:val="28"/>
          <w:szCs w:val="28"/>
        </w:rPr>
        <w:t>- понятия «темп», «музыкальные размеры», «</w:t>
      </w:r>
      <w:r w:rsidR="006D1CC8" w:rsidRPr="00997A66">
        <w:rPr>
          <w:spacing w:val="-10"/>
          <w:sz w:val="28"/>
          <w:szCs w:val="28"/>
        </w:rPr>
        <w:t>характер музыки», «художественный образ»;</w:t>
      </w:r>
    </w:p>
    <w:p w:rsidR="001E6A4A" w:rsidRPr="00442A2C" w:rsidRDefault="00A30154" w:rsidP="009A0822">
      <w:pPr>
        <w:shd w:val="clear" w:color="auto" w:fill="FFFFFF"/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sz w:val="28"/>
          <w:szCs w:val="28"/>
        </w:rPr>
        <w:t xml:space="preserve">- </w:t>
      </w:r>
      <w:r w:rsidR="001E6A4A" w:rsidRPr="00442A2C">
        <w:rPr>
          <w:sz w:val="28"/>
          <w:szCs w:val="28"/>
        </w:rPr>
        <w:t>строение артикуляционного аппарата;</w:t>
      </w:r>
    </w:p>
    <w:p w:rsidR="001E6A4A" w:rsidRPr="00442A2C" w:rsidRDefault="00A30154" w:rsidP="009A0822">
      <w:pPr>
        <w:shd w:val="clear" w:color="auto" w:fill="FFFFFF"/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sz w:val="28"/>
          <w:szCs w:val="28"/>
        </w:rPr>
        <w:t>-</w:t>
      </w:r>
      <w:r w:rsidR="001E6A4A" w:rsidRPr="00442A2C">
        <w:rPr>
          <w:sz w:val="28"/>
          <w:szCs w:val="28"/>
        </w:rPr>
        <w:t xml:space="preserve"> особенности и возможности певческого голоса;</w:t>
      </w:r>
    </w:p>
    <w:p w:rsidR="001E6A4A" w:rsidRPr="00442A2C" w:rsidRDefault="00A30154" w:rsidP="009A0822">
      <w:pPr>
        <w:shd w:val="clear" w:color="auto" w:fill="FFFFFF"/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sz w:val="28"/>
          <w:szCs w:val="28"/>
        </w:rPr>
        <w:t>-</w:t>
      </w:r>
      <w:r w:rsidR="001E6A4A" w:rsidRPr="00442A2C">
        <w:rPr>
          <w:sz w:val="28"/>
          <w:szCs w:val="28"/>
        </w:rPr>
        <w:t xml:space="preserve"> гигиену певческого голоса;</w:t>
      </w:r>
    </w:p>
    <w:p w:rsidR="001E6A4A" w:rsidRPr="00442A2C" w:rsidRDefault="00A30154" w:rsidP="009A0822">
      <w:pPr>
        <w:shd w:val="clear" w:color="auto" w:fill="FFFFFF"/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sz w:val="28"/>
          <w:szCs w:val="28"/>
        </w:rPr>
        <w:t>-</w:t>
      </w:r>
      <w:r w:rsidR="001E6A4A" w:rsidRPr="00442A2C">
        <w:rPr>
          <w:sz w:val="28"/>
          <w:szCs w:val="28"/>
        </w:rPr>
        <w:t xml:space="preserve"> понимать по требованию педагога слова – петь «мягко, нежно, легко»;</w:t>
      </w:r>
    </w:p>
    <w:p w:rsidR="001E6A4A" w:rsidRPr="00442A2C" w:rsidRDefault="001E6A4A" w:rsidP="009A0822">
      <w:pPr>
        <w:shd w:val="clear" w:color="auto" w:fill="FFFFFF"/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bCs/>
          <w:i/>
          <w:iCs/>
          <w:sz w:val="28"/>
          <w:szCs w:val="28"/>
        </w:rPr>
        <w:t>уметь:</w:t>
      </w:r>
    </w:p>
    <w:p w:rsidR="001E6A4A" w:rsidRPr="00442A2C" w:rsidRDefault="00A30154" w:rsidP="009A0822">
      <w:pPr>
        <w:shd w:val="clear" w:color="auto" w:fill="FFFFFF"/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sz w:val="28"/>
          <w:szCs w:val="28"/>
        </w:rPr>
        <w:t>-</w:t>
      </w:r>
      <w:r w:rsidR="001E6A4A" w:rsidRPr="00442A2C">
        <w:rPr>
          <w:sz w:val="28"/>
          <w:szCs w:val="28"/>
        </w:rPr>
        <w:t xml:space="preserve"> правильно дышать: делать небольшой спокойный вдох, не поднимая плеч;</w:t>
      </w:r>
    </w:p>
    <w:p w:rsidR="001E6A4A" w:rsidRPr="00442A2C" w:rsidRDefault="00A30154" w:rsidP="009A0822">
      <w:pPr>
        <w:shd w:val="clear" w:color="auto" w:fill="FFFFFF"/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sz w:val="28"/>
          <w:szCs w:val="28"/>
        </w:rPr>
        <w:t>-</w:t>
      </w:r>
      <w:r w:rsidR="001E6A4A" w:rsidRPr="00442A2C">
        <w:rPr>
          <w:sz w:val="28"/>
          <w:szCs w:val="28"/>
        </w:rPr>
        <w:t xml:space="preserve"> петь короткие фразы на одном дыхании;</w:t>
      </w:r>
    </w:p>
    <w:p w:rsidR="001E6A4A" w:rsidRPr="00442A2C" w:rsidRDefault="00A30154" w:rsidP="009A0822">
      <w:pPr>
        <w:shd w:val="clear" w:color="auto" w:fill="FFFFFF"/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sz w:val="28"/>
          <w:szCs w:val="28"/>
        </w:rPr>
        <w:t>-</w:t>
      </w:r>
      <w:r w:rsidR="001E6A4A" w:rsidRPr="00442A2C">
        <w:rPr>
          <w:sz w:val="28"/>
          <w:szCs w:val="28"/>
        </w:rPr>
        <w:t xml:space="preserve"> в подвижных песнях делать быстрый вдох;</w:t>
      </w:r>
    </w:p>
    <w:p w:rsidR="001E6A4A" w:rsidRPr="00442A2C" w:rsidRDefault="00A30154" w:rsidP="009A0822">
      <w:pPr>
        <w:shd w:val="clear" w:color="auto" w:fill="FFFFFF"/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sz w:val="28"/>
          <w:szCs w:val="28"/>
        </w:rPr>
        <w:t>-</w:t>
      </w:r>
      <w:r w:rsidR="001E6A4A" w:rsidRPr="00442A2C">
        <w:rPr>
          <w:sz w:val="28"/>
          <w:szCs w:val="28"/>
        </w:rPr>
        <w:t xml:space="preserve"> петь без сопровождения отдельные </w:t>
      </w:r>
      <w:proofErr w:type="spellStart"/>
      <w:r w:rsidR="001E6A4A" w:rsidRPr="00442A2C">
        <w:rPr>
          <w:sz w:val="28"/>
          <w:szCs w:val="28"/>
        </w:rPr>
        <w:t>попевки</w:t>
      </w:r>
      <w:proofErr w:type="spellEnd"/>
      <w:r w:rsidR="001E6A4A" w:rsidRPr="00442A2C">
        <w:rPr>
          <w:sz w:val="28"/>
          <w:szCs w:val="28"/>
        </w:rPr>
        <w:t xml:space="preserve"> и фразы из песен;</w:t>
      </w:r>
    </w:p>
    <w:p w:rsidR="001E6A4A" w:rsidRPr="00442A2C" w:rsidRDefault="00A30154" w:rsidP="009A0822">
      <w:pPr>
        <w:shd w:val="clear" w:color="auto" w:fill="FFFFFF"/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sz w:val="28"/>
          <w:szCs w:val="28"/>
        </w:rPr>
        <w:t>-</w:t>
      </w:r>
      <w:r w:rsidR="001E6A4A" w:rsidRPr="00442A2C">
        <w:rPr>
          <w:sz w:val="28"/>
          <w:szCs w:val="28"/>
        </w:rPr>
        <w:t xml:space="preserve"> петь легким звуком, без напряжения;</w:t>
      </w:r>
    </w:p>
    <w:p w:rsidR="001E6A4A" w:rsidRPr="00442A2C" w:rsidRDefault="00A30154" w:rsidP="009A0822">
      <w:pPr>
        <w:shd w:val="clear" w:color="auto" w:fill="FFFFFF"/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sz w:val="28"/>
          <w:szCs w:val="28"/>
        </w:rPr>
        <w:lastRenderedPageBreak/>
        <w:t>-</w:t>
      </w:r>
      <w:r w:rsidR="001E6A4A" w:rsidRPr="00442A2C">
        <w:rPr>
          <w:sz w:val="28"/>
          <w:szCs w:val="28"/>
        </w:rPr>
        <w:t xml:space="preserve"> петь выразительно, осмысленно, в спокойном темпе хотя бы фразу с ярко выраженной конкретной тематикой игрового характера.</w:t>
      </w:r>
    </w:p>
    <w:p w:rsidR="00136C05" w:rsidRPr="00442A2C" w:rsidRDefault="007853D3" w:rsidP="009A0822">
      <w:pPr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sz w:val="28"/>
          <w:szCs w:val="28"/>
        </w:rPr>
        <w:t>- правила поведения на занятиях</w:t>
      </w:r>
      <w:r w:rsidR="006D1CC8" w:rsidRPr="00442A2C">
        <w:rPr>
          <w:sz w:val="28"/>
          <w:szCs w:val="28"/>
        </w:rPr>
        <w:t>;</w:t>
      </w:r>
    </w:p>
    <w:p w:rsidR="00C062DB" w:rsidRPr="00442A2C" w:rsidRDefault="00C062DB" w:rsidP="009A0822">
      <w:pPr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sz w:val="28"/>
          <w:szCs w:val="28"/>
        </w:rPr>
        <w:t>- правила дорожного движения</w:t>
      </w:r>
      <w:r w:rsidR="00C05462" w:rsidRPr="00442A2C">
        <w:rPr>
          <w:sz w:val="28"/>
          <w:szCs w:val="28"/>
        </w:rPr>
        <w:t>;</w:t>
      </w:r>
    </w:p>
    <w:p w:rsidR="00C062DB" w:rsidRPr="00442A2C" w:rsidRDefault="00C062DB" w:rsidP="009A0822">
      <w:pPr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sz w:val="28"/>
          <w:szCs w:val="28"/>
        </w:rPr>
        <w:t>- правила безопасности перехода дороги</w:t>
      </w:r>
      <w:r w:rsidR="00C05462" w:rsidRPr="00442A2C">
        <w:rPr>
          <w:sz w:val="28"/>
          <w:szCs w:val="28"/>
        </w:rPr>
        <w:t>;</w:t>
      </w:r>
    </w:p>
    <w:p w:rsidR="00911789" w:rsidRPr="00442A2C" w:rsidRDefault="00C05462" w:rsidP="009A0822">
      <w:pPr>
        <w:spacing w:beforeLines="20" w:before="48" w:afterLines="20" w:after="48"/>
        <w:ind w:right="-2"/>
        <w:jc w:val="both"/>
        <w:rPr>
          <w:sz w:val="28"/>
          <w:szCs w:val="28"/>
        </w:rPr>
      </w:pPr>
      <w:r w:rsidRPr="00442A2C">
        <w:rPr>
          <w:sz w:val="28"/>
          <w:szCs w:val="28"/>
        </w:rPr>
        <w:t>- требования ПДД для пешеходов;</w:t>
      </w:r>
    </w:p>
    <w:p w:rsidR="006D1CC8" w:rsidRPr="00997A66" w:rsidRDefault="006D1CC8" w:rsidP="009A0822">
      <w:pPr>
        <w:pStyle w:val="a6"/>
        <w:spacing w:beforeLines="20" w:before="48" w:afterLines="20" w:after="48"/>
        <w:ind w:left="0" w:right="-2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использовать первоначальные навыки актерской выразительности;</w:t>
      </w:r>
    </w:p>
    <w:p w:rsidR="006D1CC8" w:rsidRPr="00997A66" w:rsidRDefault="006D1CC8" w:rsidP="009A0822">
      <w:pPr>
        <w:pStyle w:val="a6"/>
        <w:spacing w:beforeLines="20" w:before="48" w:afterLines="20" w:after="48"/>
        <w:ind w:left="0" w:right="-2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слушать музыку;</w:t>
      </w:r>
    </w:p>
    <w:p w:rsidR="006D1CC8" w:rsidRDefault="006D1CC8" w:rsidP="009A0822">
      <w:pPr>
        <w:pStyle w:val="a6"/>
        <w:spacing w:beforeLines="20" w:before="48" w:afterLines="20" w:after="48"/>
        <w:ind w:left="0" w:right="-2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различать музыкальные темпы, соединяя их с элементами упражнений;</w:t>
      </w:r>
    </w:p>
    <w:p w:rsidR="00C05462" w:rsidRPr="00997A66" w:rsidRDefault="00C05462" w:rsidP="009A0822">
      <w:pPr>
        <w:pStyle w:val="a6"/>
        <w:spacing w:beforeLines="20" w:before="48" w:afterLines="20" w:after="48"/>
        <w:ind w:left="0" w:right="-2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правильно переходить через дорогу;</w:t>
      </w:r>
    </w:p>
    <w:p w:rsidR="00237DFC" w:rsidRPr="00997A66" w:rsidRDefault="00C05462" w:rsidP="009A0822">
      <w:pPr>
        <w:pStyle w:val="a6"/>
        <w:spacing w:beforeLines="20" w:before="48" w:afterLines="20" w:after="48"/>
        <w:ind w:left="0" w:right="-2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примен</w:t>
      </w:r>
      <w:r w:rsidR="00EF074A" w:rsidRPr="00997A66">
        <w:rPr>
          <w:sz w:val="28"/>
          <w:szCs w:val="28"/>
        </w:rPr>
        <w:t>ять правила</w:t>
      </w:r>
      <w:r w:rsidR="00442A2C">
        <w:rPr>
          <w:sz w:val="28"/>
          <w:szCs w:val="28"/>
        </w:rPr>
        <w:t xml:space="preserve"> дорожного движения.</w:t>
      </w:r>
    </w:p>
    <w:p w:rsidR="00442A2C" w:rsidRPr="00442A2C" w:rsidRDefault="00442A2C" w:rsidP="00442A2C">
      <w:pPr>
        <w:pStyle w:val="a3"/>
        <w:tabs>
          <w:tab w:val="left" w:pos="426"/>
        </w:tabs>
        <w:jc w:val="both"/>
        <w:rPr>
          <w:sz w:val="28"/>
          <w:szCs w:val="28"/>
        </w:rPr>
      </w:pPr>
      <w:r w:rsidRPr="00442A2C">
        <w:rPr>
          <w:i/>
          <w:sz w:val="28"/>
          <w:szCs w:val="28"/>
        </w:rPr>
        <w:t>Формы</w:t>
      </w:r>
      <w:r w:rsidRPr="00442A2C">
        <w:rPr>
          <w:i/>
          <w:spacing w:val="-1"/>
          <w:sz w:val="28"/>
          <w:szCs w:val="28"/>
        </w:rPr>
        <w:t xml:space="preserve"> </w:t>
      </w:r>
      <w:r w:rsidRPr="00442A2C">
        <w:rPr>
          <w:i/>
          <w:sz w:val="28"/>
          <w:szCs w:val="28"/>
        </w:rPr>
        <w:t>подведения итогов реализации программы.</w:t>
      </w:r>
    </w:p>
    <w:p w:rsidR="00442A2C" w:rsidRPr="00442A2C" w:rsidRDefault="00442A2C" w:rsidP="00442A2C">
      <w:pPr>
        <w:ind w:firstLine="708"/>
        <w:jc w:val="both"/>
        <w:rPr>
          <w:sz w:val="28"/>
          <w:szCs w:val="28"/>
        </w:rPr>
      </w:pPr>
      <w:r w:rsidRPr="00442A2C">
        <w:rPr>
          <w:sz w:val="28"/>
          <w:szCs w:val="28"/>
        </w:rPr>
        <w:t xml:space="preserve">Для подведения итогов реализации программы, установления соответствия результатов освоения ДООП заявленным целям и планируемым результатам обучения проводится </w:t>
      </w:r>
      <w:r w:rsidRPr="00442A2C">
        <w:rPr>
          <w:i/>
          <w:sz w:val="28"/>
          <w:szCs w:val="28"/>
        </w:rPr>
        <w:t xml:space="preserve">аттестация по завершении освоения программы </w:t>
      </w:r>
      <w:r w:rsidRPr="00442A2C">
        <w:rPr>
          <w:sz w:val="28"/>
          <w:szCs w:val="28"/>
        </w:rPr>
        <w:t>в форме концертно</w:t>
      </w:r>
      <w:r w:rsidR="007840D4">
        <w:rPr>
          <w:sz w:val="28"/>
          <w:szCs w:val="28"/>
        </w:rPr>
        <w:t>го</w:t>
      </w:r>
      <w:r w:rsidRPr="00442A2C">
        <w:rPr>
          <w:sz w:val="28"/>
          <w:szCs w:val="28"/>
        </w:rPr>
        <w:t xml:space="preserve"> </w:t>
      </w:r>
      <w:r w:rsidR="007840D4">
        <w:rPr>
          <w:sz w:val="28"/>
          <w:szCs w:val="28"/>
        </w:rPr>
        <w:t>выступления</w:t>
      </w:r>
      <w:r w:rsidRPr="00442A2C">
        <w:rPr>
          <w:sz w:val="28"/>
          <w:szCs w:val="28"/>
        </w:rPr>
        <w:t>.</w:t>
      </w:r>
    </w:p>
    <w:p w:rsidR="00442A2C" w:rsidRPr="00442A2C" w:rsidRDefault="00442A2C" w:rsidP="009A0822">
      <w:pPr>
        <w:spacing w:beforeLines="20" w:before="48" w:afterLines="20" w:after="48"/>
        <w:jc w:val="both"/>
        <w:rPr>
          <w:sz w:val="28"/>
          <w:szCs w:val="28"/>
        </w:rPr>
      </w:pPr>
      <w:r w:rsidRPr="00442A2C">
        <w:rPr>
          <w:sz w:val="28"/>
          <w:szCs w:val="28"/>
        </w:rPr>
        <w:t>Выпускникам, успешно прошедшим аттестацию по завершении освоения программы, выдается свидетельство об обучении</w:t>
      </w:r>
      <w:r w:rsidRPr="00442A2C">
        <w:rPr>
          <w:color w:val="FF0000"/>
          <w:sz w:val="28"/>
          <w:szCs w:val="28"/>
        </w:rPr>
        <w:t xml:space="preserve"> </w:t>
      </w:r>
      <w:r w:rsidRPr="00442A2C">
        <w:rPr>
          <w:sz w:val="28"/>
          <w:szCs w:val="28"/>
        </w:rPr>
        <w:t>по дополнительной общеобразовательной общеразвивающей программе «</w:t>
      </w:r>
      <w:r>
        <w:rPr>
          <w:sz w:val="28"/>
          <w:szCs w:val="28"/>
        </w:rPr>
        <w:t>Вокал».</w:t>
      </w:r>
    </w:p>
    <w:p w:rsidR="00442A2C" w:rsidRDefault="00442A2C" w:rsidP="009A0822">
      <w:pPr>
        <w:spacing w:beforeLines="20" w:before="48" w:afterLines="20" w:after="48"/>
        <w:ind w:firstLine="708"/>
        <w:jc w:val="both"/>
        <w:rPr>
          <w:sz w:val="28"/>
          <w:szCs w:val="28"/>
        </w:rPr>
      </w:pPr>
    </w:p>
    <w:p w:rsidR="00E0085F" w:rsidRPr="00997A66" w:rsidRDefault="00EA0DE2" w:rsidP="009A0822">
      <w:pPr>
        <w:spacing w:beforeLines="20" w:before="48" w:afterLines="20" w:after="48"/>
        <w:ind w:right="-1"/>
        <w:jc w:val="center"/>
        <w:rPr>
          <w:b/>
          <w:sz w:val="28"/>
          <w:szCs w:val="28"/>
        </w:rPr>
      </w:pPr>
      <w:r w:rsidRPr="00997A66">
        <w:rPr>
          <w:b/>
          <w:sz w:val="28"/>
          <w:szCs w:val="28"/>
        </w:rPr>
        <w:t xml:space="preserve">УЧЕБНЫЙ ПЛАН </w:t>
      </w:r>
    </w:p>
    <w:tbl>
      <w:tblPr>
        <w:tblpPr w:leftFromText="180" w:rightFromText="180" w:vertAnchor="text" w:horzAnchor="margin" w:tblpX="62" w:tblpY="342"/>
        <w:tblOverlap w:val="never"/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324"/>
        <w:gridCol w:w="993"/>
        <w:gridCol w:w="1134"/>
        <w:gridCol w:w="1275"/>
        <w:gridCol w:w="2552"/>
      </w:tblGrid>
      <w:tr w:rsidR="00EA0DE2" w:rsidRPr="00997A66" w:rsidTr="0086192C">
        <w:trPr>
          <w:trHeight w:val="370"/>
        </w:trPr>
        <w:tc>
          <w:tcPr>
            <w:tcW w:w="779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A0DE2" w:rsidRPr="00997A66" w:rsidRDefault="00EA0DE2" w:rsidP="00273BC1">
            <w:pPr>
              <w:spacing w:beforeLines="20" w:before="48" w:afterLines="20" w:after="48"/>
              <w:jc w:val="center"/>
              <w:rPr>
                <w:b/>
                <w:sz w:val="28"/>
                <w:szCs w:val="28"/>
              </w:rPr>
            </w:pPr>
            <w:r w:rsidRPr="00997A66">
              <w:rPr>
                <w:b/>
                <w:sz w:val="28"/>
                <w:szCs w:val="28"/>
              </w:rPr>
              <w:t>№</w:t>
            </w:r>
          </w:p>
          <w:p w:rsidR="00EA0DE2" w:rsidRPr="00997A66" w:rsidRDefault="00EA0DE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32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A0DE2" w:rsidRPr="00997A66" w:rsidRDefault="00EA0DE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b/>
                <w:bCs/>
                <w:iCs/>
                <w:sz w:val="28"/>
                <w:szCs w:val="28"/>
              </w:rPr>
              <w:t xml:space="preserve">Название </w:t>
            </w:r>
            <w:r w:rsidR="00317335" w:rsidRPr="00BD384C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 раздела, темы</w:t>
            </w:r>
            <w:r w:rsidR="00317335" w:rsidRPr="00997A66">
              <w:rPr>
                <w:b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DE2" w:rsidRPr="00997A66" w:rsidRDefault="00EA0DE2" w:rsidP="00273BC1">
            <w:pPr>
              <w:spacing w:beforeLines="20" w:before="48" w:afterLines="20" w:after="48"/>
              <w:jc w:val="center"/>
              <w:rPr>
                <w:b/>
                <w:i/>
                <w:sz w:val="28"/>
                <w:szCs w:val="28"/>
              </w:rPr>
            </w:pPr>
            <w:r w:rsidRPr="00997A66">
              <w:rPr>
                <w:b/>
                <w:sz w:val="28"/>
                <w:szCs w:val="28"/>
              </w:rPr>
              <w:t>Количество  часов</w:t>
            </w:r>
          </w:p>
        </w:tc>
        <w:tc>
          <w:tcPr>
            <w:tcW w:w="255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E00CE" w:rsidRDefault="00EA0DE2" w:rsidP="00273BC1">
            <w:pPr>
              <w:spacing w:beforeLines="20" w:before="48" w:afterLines="20" w:after="48"/>
              <w:jc w:val="center"/>
              <w:rPr>
                <w:b/>
                <w:sz w:val="28"/>
                <w:szCs w:val="28"/>
              </w:rPr>
            </w:pPr>
            <w:r w:rsidRPr="00997A66">
              <w:rPr>
                <w:b/>
                <w:sz w:val="28"/>
                <w:szCs w:val="28"/>
              </w:rPr>
              <w:t>Формы аттестации/</w:t>
            </w:r>
          </w:p>
          <w:p w:rsidR="00EA0DE2" w:rsidRPr="00997A66" w:rsidRDefault="00EA0DE2" w:rsidP="00273BC1">
            <w:pPr>
              <w:spacing w:beforeLines="20" w:before="48" w:afterLines="20" w:after="48"/>
              <w:jc w:val="center"/>
              <w:rPr>
                <w:b/>
                <w:sz w:val="28"/>
                <w:szCs w:val="28"/>
              </w:rPr>
            </w:pPr>
            <w:r w:rsidRPr="00997A66">
              <w:rPr>
                <w:b/>
                <w:sz w:val="28"/>
                <w:szCs w:val="28"/>
              </w:rPr>
              <w:t>контроля</w:t>
            </w:r>
          </w:p>
        </w:tc>
      </w:tr>
      <w:tr w:rsidR="00EA0DE2" w:rsidRPr="00997A66" w:rsidTr="0086192C">
        <w:trPr>
          <w:cantSplit/>
          <w:trHeight w:val="313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DE2" w:rsidRPr="00997A66" w:rsidRDefault="00EA0DE2" w:rsidP="00273BC1">
            <w:pPr>
              <w:spacing w:beforeLines="20" w:before="48" w:afterLines="20" w:after="48"/>
              <w:rPr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DE2" w:rsidRPr="00997A66" w:rsidRDefault="00EA0DE2" w:rsidP="00273BC1">
            <w:pPr>
              <w:spacing w:beforeLines="20" w:before="48" w:afterLines="20" w:after="48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DE2" w:rsidRPr="00997A66" w:rsidRDefault="00EA0DE2" w:rsidP="00273BC1">
            <w:pPr>
              <w:spacing w:beforeLines="20" w:before="48" w:afterLines="20" w:after="48"/>
              <w:contextualSpacing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335" w:rsidRDefault="00EA0DE2" w:rsidP="00273BC1">
            <w:pPr>
              <w:spacing w:beforeLines="20" w:before="48" w:afterLines="20" w:after="48"/>
              <w:contextualSpacing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Тео</w:t>
            </w:r>
          </w:p>
          <w:p w:rsidR="00EA0DE2" w:rsidRPr="00997A66" w:rsidRDefault="00EA0DE2" w:rsidP="00273BC1">
            <w:pPr>
              <w:spacing w:beforeLines="20" w:before="48" w:afterLines="20" w:after="48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997A66">
              <w:rPr>
                <w:sz w:val="28"/>
                <w:szCs w:val="28"/>
              </w:rPr>
              <w:t>рия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335" w:rsidRDefault="00EA0DE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proofErr w:type="spellStart"/>
            <w:r w:rsidRPr="00997A66">
              <w:rPr>
                <w:sz w:val="28"/>
                <w:szCs w:val="28"/>
              </w:rPr>
              <w:t>Прак</w:t>
            </w:r>
            <w:proofErr w:type="spellEnd"/>
          </w:p>
          <w:p w:rsidR="00EA0DE2" w:rsidRPr="00997A66" w:rsidRDefault="00EA0DE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тика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DE2" w:rsidRPr="00997A66" w:rsidRDefault="00EA0DE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</w:p>
        </w:tc>
      </w:tr>
      <w:tr w:rsidR="00EA0DE2" w:rsidRPr="00997A66" w:rsidTr="0086192C">
        <w:trPr>
          <w:trHeight w:val="46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DE2" w:rsidRPr="00997A66" w:rsidRDefault="00EA0DE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1.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DE2" w:rsidRPr="00997A66" w:rsidRDefault="009E00CE" w:rsidP="00273BC1">
            <w:pPr>
              <w:spacing w:beforeLines="20" w:before="48" w:afterLines="20" w:after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DE2" w:rsidRPr="00997A66" w:rsidRDefault="00EA0DE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DE2" w:rsidRPr="00997A66" w:rsidRDefault="00C838C6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DE2" w:rsidRPr="00997A66" w:rsidRDefault="00C838C6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DE2" w:rsidRPr="00997A66" w:rsidRDefault="0010206D" w:rsidP="00273BC1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Беседа, диагностика музыкальных способностей</w:t>
            </w:r>
          </w:p>
        </w:tc>
      </w:tr>
      <w:tr w:rsidR="00016B97" w:rsidRPr="00997A66" w:rsidTr="0086192C">
        <w:trPr>
          <w:trHeight w:val="46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B97" w:rsidRPr="00997A66" w:rsidRDefault="00016B97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2.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B97" w:rsidRPr="00997A66" w:rsidRDefault="0044329A" w:rsidP="00273BC1">
            <w:pPr>
              <w:spacing w:line="294" w:lineRule="atLeast"/>
              <w:rPr>
                <w:sz w:val="28"/>
                <w:szCs w:val="28"/>
              </w:rPr>
            </w:pPr>
            <w:r w:rsidRPr="00F34CC2">
              <w:rPr>
                <w:bCs/>
                <w:sz w:val="28"/>
                <w:szCs w:val="28"/>
              </w:rPr>
              <w:t>Основы вокального искусства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B97" w:rsidRPr="00997A66" w:rsidRDefault="00D41E2A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2</w:t>
            </w:r>
            <w:r w:rsidR="006229F2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B97" w:rsidRPr="00997A66" w:rsidRDefault="006229F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B97" w:rsidRPr="00997A66" w:rsidRDefault="006229F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B97" w:rsidRPr="00997A66" w:rsidRDefault="00016B97" w:rsidP="00273BC1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Опрос</w:t>
            </w:r>
            <w:r w:rsidR="0044329A">
              <w:rPr>
                <w:sz w:val="28"/>
                <w:szCs w:val="28"/>
              </w:rPr>
              <w:t xml:space="preserve">, </w:t>
            </w:r>
            <w:r w:rsidR="0067655B" w:rsidRPr="00997A66">
              <w:rPr>
                <w:sz w:val="28"/>
                <w:szCs w:val="28"/>
              </w:rPr>
              <w:t xml:space="preserve"> самоанализ</w:t>
            </w:r>
          </w:p>
        </w:tc>
      </w:tr>
      <w:tr w:rsidR="0010206D" w:rsidRPr="00997A66" w:rsidTr="0086192C">
        <w:trPr>
          <w:trHeight w:val="46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6D" w:rsidRPr="00997A66" w:rsidRDefault="0010206D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3.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F34CC2" w:rsidRDefault="0044329A" w:rsidP="00273BC1">
            <w:pPr>
              <w:spacing w:line="294" w:lineRule="atLeast"/>
              <w:rPr>
                <w:sz w:val="28"/>
                <w:szCs w:val="28"/>
              </w:rPr>
            </w:pPr>
            <w:r w:rsidRPr="00F34CC2">
              <w:rPr>
                <w:bCs/>
                <w:sz w:val="28"/>
                <w:szCs w:val="28"/>
              </w:rPr>
              <w:t>Работа над дикцией и артикуляцией</w:t>
            </w:r>
          </w:p>
          <w:p w:rsidR="0010206D" w:rsidRPr="00997A66" w:rsidRDefault="0010206D" w:rsidP="00273BC1">
            <w:pPr>
              <w:spacing w:beforeLines="20" w:before="48" w:afterLines="20" w:after="48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6D" w:rsidRPr="00997A66" w:rsidRDefault="006229F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6D" w:rsidRPr="00997A66" w:rsidRDefault="00D41E2A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6D" w:rsidRPr="00997A66" w:rsidRDefault="006229F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06D" w:rsidRPr="00997A66" w:rsidRDefault="00997A66" w:rsidP="00273BC1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Практическая работа, зачёт, самостоятельная работа</w:t>
            </w:r>
          </w:p>
        </w:tc>
      </w:tr>
      <w:tr w:rsidR="0044329A" w:rsidRPr="00997A66" w:rsidTr="0086192C">
        <w:trPr>
          <w:trHeight w:val="46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44329A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4.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44329A" w:rsidRDefault="0044329A" w:rsidP="00273BC1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F34CC2">
              <w:rPr>
                <w:bCs/>
                <w:sz w:val="28"/>
                <w:szCs w:val="28"/>
              </w:rPr>
              <w:t>Классификация стилей и жанров музыки. Музыкальные инструменты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6229F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44329A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44329A" w:rsidRDefault="006229F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6229F2" w:rsidP="00273BC1">
            <w:pPr>
              <w:spacing w:beforeLines="20" w:before="48" w:afterLines="20" w:after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Опрос, </w:t>
            </w:r>
            <w:r w:rsidR="00972823" w:rsidRPr="00997A66">
              <w:rPr>
                <w:sz w:val="28"/>
                <w:szCs w:val="28"/>
              </w:rPr>
              <w:t xml:space="preserve"> самостоятельная работа</w:t>
            </w:r>
          </w:p>
        </w:tc>
      </w:tr>
      <w:tr w:rsidR="0044329A" w:rsidRPr="00997A66" w:rsidTr="0086192C">
        <w:trPr>
          <w:trHeight w:val="46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44329A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5.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44329A" w:rsidP="00273BC1">
            <w:pPr>
              <w:pStyle w:val="11"/>
              <w:shd w:val="clear" w:color="auto" w:fill="FFFFFF"/>
              <w:spacing w:beforeLines="20" w:before="48" w:afterLines="20" w:after="48"/>
              <w:jc w:val="both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Элементы эстрад</w:t>
            </w:r>
            <w:r w:rsidR="009E00CE">
              <w:rPr>
                <w:sz w:val="28"/>
                <w:szCs w:val="28"/>
              </w:rPr>
              <w:t>ного и современного пения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6229F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44329A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6229F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9E00CE" w:rsidP="00273BC1">
            <w:pPr>
              <w:spacing w:beforeLines="20" w:before="48" w:afterLines="20" w:after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работа, просмотр</w:t>
            </w:r>
            <w:r w:rsidR="009A0822">
              <w:rPr>
                <w:sz w:val="28"/>
                <w:szCs w:val="28"/>
              </w:rPr>
              <w:t>, контрольные задания</w:t>
            </w:r>
          </w:p>
        </w:tc>
      </w:tr>
      <w:tr w:rsidR="0044329A" w:rsidRPr="00997A66" w:rsidTr="0086192C">
        <w:trPr>
          <w:trHeight w:val="46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44329A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9E00CE" w:rsidP="00273BC1">
            <w:pPr>
              <w:spacing w:beforeLines="20" w:before="48" w:afterLines="20" w:after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Элементы классического пения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6229F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44329A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6229F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29A" w:rsidRPr="00997A66" w:rsidRDefault="009E00CE" w:rsidP="00273BC1">
            <w:pPr>
              <w:spacing w:beforeLines="20" w:before="48" w:afterLines="20" w:after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работа, просмотр</w:t>
            </w:r>
          </w:p>
        </w:tc>
      </w:tr>
      <w:tr w:rsidR="0031289C" w:rsidRPr="00997A66" w:rsidTr="0086192C">
        <w:trPr>
          <w:trHeight w:val="46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31289C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7.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31289C" w:rsidP="00273BC1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Постановочно-репетиционная работа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31289C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31289C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31289C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31289C" w:rsidP="00273BC1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Практическ</w:t>
            </w:r>
            <w:r w:rsidR="00972823">
              <w:rPr>
                <w:sz w:val="28"/>
                <w:szCs w:val="28"/>
              </w:rPr>
              <w:t>ая работа, просмотр, самоанализ</w:t>
            </w:r>
          </w:p>
        </w:tc>
      </w:tr>
      <w:tr w:rsidR="0031289C" w:rsidRPr="00997A66" w:rsidTr="0086192C">
        <w:trPr>
          <w:trHeight w:val="46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31289C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8.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31289C" w:rsidP="00273BC1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Итоговое занятие.</w:t>
            </w:r>
            <w:r w:rsidR="00CC43BA">
              <w:rPr>
                <w:sz w:val="28"/>
                <w:szCs w:val="28"/>
              </w:rPr>
              <w:t xml:space="preserve"> Аттестация по завершению</w:t>
            </w:r>
            <w:r w:rsidR="007840D4">
              <w:rPr>
                <w:sz w:val="28"/>
                <w:szCs w:val="28"/>
              </w:rPr>
              <w:t xml:space="preserve"> освоения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31289C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6229F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6229F2" w:rsidP="00273BC1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31289C" w:rsidP="00273BC1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 xml:space="preserve">Практическая работа, </w:t>
            </w:r>
            <w:r w:rsidR="00C838C6">
              <w:rPr>
                <w:sz w:val="28"/>
                <w:szCs w:val="28"/>
              </w:rPr>
              <w:t>концертное выступление</w:t>
            </w:r>
          </w:p>
        </w:tc>
      </w:tr>
      <w:tr w:rsidR="0031289C" w:rsidRPr="00997A66" w:rsidTr="0086192C">
        <w:trPr>
          <w:cantSplit/>
          <w:trHeight w:val="456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89C" w:rsidRPr="00997A66" w:rsidRDefault="0031289C" w:rsidP="00273BC1">
            <w:pPr>
              <w:spacing w:beforeLines="20" w:before="48" w:afterLines="20" w:after="4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317335" w:rsidRDefault="00317335" w:rsidP="00273BC1">
            <w:pPr>
              <w:spacing w:beforeLines="20" w:before="48" w:afterLines="20" w:after="48"/>
              <w:rPr>
                <w:b/>
                <w:sz w:val="28"/>
                <w:szCs w:val="28"/>
              </w:rPr>
            </w:pPr>
            <w:r w:rsidRPr="00317335">
              <w:rPr>
                <w:b/>
                <w:sz w:val="28"/>
                <w:szCs w:val="28"/>
              </w:rPr>
              <w:t>ИТОГО</w:t>
            </w:r>
            <w:r w:rsidR="0031289C" w:rsidRPr="00317335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31289C" w:rsidP="00273BC1">
            <w:pPr>
              <w:spacing w:beforeLines="20" w:before="48" w:afterLines="20" w:after="48"/>
              <w:jc w:val="center"/>
              <w:rPr>
                <w:b/>
                <w:sz w:val="28"/>
                <w:szCs w:val="28"/>
              </w:rPr>
            </w:pPr>
            <w:r w:rsidRPr="00997A66">
              <w:rPr>
                <w:b/>
                <w:sz w:val="28"/>
                <w:szCs w:val="28"/>
              </w:rPr>
              <w:t>144</w:t>
            </w:r>
            <w:r w:rsidR="00317335">
              <w:rPr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6229F2" w:rsidP="00273BC1">
            <w:pPr>
              <w:spacing w:beforeLines="20" w:before="48" w:afterLines="20" w:after="4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317335">
              <w:rPr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9C" w:rsidRPr="00997A66" w:rsidRDefault="0031289C" w:rsidP="00273BC1">
            <w:pPr>
              <w:spacing w:beforeLines="20" w:before="48" w:afterLines="20" w:after="48"/>
              <w:jc w:val="center"/>
              <w:rPr>
                <w:b/>
                <w:sz w:val="28"/>
                <w:szCs w:val="28"/>
              </w:rPr>
            </w:pPr>
            <w:r w:rsidRPr="00997A66">
              <w:rPr>
                <w:b/>
                <w:sz w:val="28"/>
                <w:szCs w:val="28"/>
              </w:rPr>
              <w:t>118</w:t>
            </w:r>
            <w:r w:rsidR="00317335">
              <w:rPr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89C" w:rsidRPr="00997A66" w:rsidRDefault="0031289C" w:rsidP="00273BC1">
            <w:pPr>
              <w:spacing w:beforeLines="20" w:before="48" w:afterLines="20" w:after="4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73BC1" w:rsidRDefault="00273BC1" w:rsidP="009A0822">
      <w:pPr>
        <w:spacing w:beforeLines="20" w:before="48" w:afterLines="20" w:after="48"/>
        <w:ind w:right="-1"/>
        <w:jc w:val="center"/>
        <w:rPr>
          <w:b/>
          <w:bCs/>
          <w:sz w:val="28"/>
          <w:szCs w:val="28"/>
        </w:rPr>
      </w:pPr>
    </w:p>
    <w:p w:rsidR="00317335" w:rsidRDefault="00911789" w:rsidP="009A0822">
      <w:pPr>
        <w:spacing w:beforeLines="20" w:before="48" w:afterLines="20" w:after="48"/>
        <w:ind w:right="-1"/>
        <w:jc w:val="center"/>
        <w:rPr>
          <w:b/>
          <w:bCs/>
          <w:sz w:val="28"/>
          <w:szCs w:val="28"/>
        </w:rPr>
      </w:pPr>
      <w:r w:rsidRPr="00997A66">
        <w:rPr>
          <w:b/>
          <w:bCs/>
          <w:sz w:val="28"/>
          <w:szCs w:val="28"/>
        </w:rPr>
        <w:t>СО</w:t>
      </w:r>
      <w:r w:rsidR="00016B97" w:rsidRPr="00997A66">
        <w:rPr>
          <w:b/>
          <w:bCs/>
          <w:sz w:val="28"/>
          <w:szCs w:val="28"/>
        </w:rPr>
        <w:t>ДЕРЖАНИЕ ПРОГРАММЫ</w:t>
      </w:r>
    </w:p>
    <w:p w:rsidR="00D07982" w:rsidRPr="00997A66" w:rsidRDefault="00911789" w:rsidP="009A0822">
      <w:pPr>
        <w:spacing w:beforeLines="20" w:before="48" w:afterLines="20" w:after="48"/>
        <w:ind w:right="-1"/>
        <w:jc w:val="center"/>
        <w:rPr>
          <w:b/>
          <w:bCs/>
          <w:sz w:val="28"/>
          <w:szCs w:val="28"/>
        </w:rPr>
      </w:pPr>
      <w:r w:rsidRPr="00997A66">
        <w:rPr>
          <w:b/>
          <w:bCs/>
          <w:sz w:val="28"/>
          <w:szCs w:val="28"/>
        </w:rPr>
        <w:t xml:space="preserve"> </w:t>
      </w:r>
    </w:p>
    <w:p w:rsidR="00CD554C" w:rsidRPr="00997A66" w:rsidRDefault="0067655B" w:rsidP="009A0822">
      <w:pPr>
        <w:spacing w:beforeLines="20" w:before="48" w:afterLines="20" w:after="4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1. Вводное занятие</w:t>
      </w:r>
      <w:r w:rsidR="00317335">
        <w:rPr>
          <w:b/>
          <w:bCs/>
          <w:sz w:val="28"/>
          <w:szCs w:val="28"/>
        </w:rPr>
        <w:t>.</w:t>
      </w:r>
    </w:p>
    <w:p w:rsidR="00630AF5" w:rsidRPr="00997A66" w:rsidRDefault="004810AD" w:rsidP="009A0822">
      <w:pPr>
        <w:pStyle w:val="11"/>
        <w:shd w:val="clear" w:color="auto" w:fill="FFFFFF"/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b/>
          <w:sz w:val="28"/>
          <w:szCs w:val="28"/>
        </w:rPr>
        <w:t>Теория.</w:t>
      </w:r>
      <w:r w:rsidRPr="00997A66">
        <w:rPr>
          <w:i/>
          <w:sz w:val="28"/>
          <w:szCs w:val="28"/>
        </w:rPr>
        <w:t xml:space="preserve"> </w:t>
      </w:r>
      <w:r w:rsidR="00BD54C1" w:rsidRPr="00997A66">
        <w:rPr>
          <w:sz w:val="28"/>
          <w:szCs w:val="28"/>
        </w:rPr>
        <w:t>Знакомство с детьми. Введение в образовательную программу. Расписание занятий. Правила поведения в</w:t>
      </w:r>
      <w:r w:rsidR="009301AB" w:rsidRPr="00997A66">
        <w:rPr>
          <w:sz w:val="28"/>
          <w:szCs w:val="28"/>
        </w:rPr>
        <w:t xml:space="preserve"> музыкальном кабинете</w:t>
      </w:r>
      <w:r w:rsidR="00BD54C1" w:rsidRPr="00997A66">
        <w:rPr>
          <w:sz w:val="28"/>
          <w:szCs w:val="28"/>
        </w:rPr>
        <w:t>, инструктаж по технике безопасности. Внешний вид форма</w:t>
      </w:r>
      <w:r w:rsidR="009301AB" w:rsidRPr="00997A66">
        <w:rPr>
          <w:sz w:val="28"/>
          <w:szCs w:val="28"/>
        </w:rPr>
        <w:t xml:space="preserve"> одежды. </w:t>
      </w:r>
      <w:r w:rsidR="00BD54C1" w:rsidRPr="00997A66">
        <w:rPr>
          <w:sz w:val="28"/>
          <w:szCs w:val="28"/>
        </w:rPr>
        <w:t xml:space="preserve">Показ фото и видеоматериала. </w:t>
      </w:r>
    </w:p>
    <w:p w:rsidR="00BD54C1" w:rsidRDefault="00BD54C1" w:rsidP="009A0822">
      <w:pPr>
        <w:pStyle w:val="11"/>
        <w:shd w:val="clear" w:color="auto" w:fill="FFFFFF"/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ПДД. Введение. Основные термины и понятия ПДД: «Участники дорожного движения», «Велосипед», «Водитель», «Пешеход», «Регулировщик», «Пассажир», «Транспортное средство», «Дорога», «Светофор», «Обочина», «Тротуар», «Полоса движения», «Проезжая часть», «Разделительная полоса», «Перекрёсток», «Пешеходный переход».</w:t>
      </w:r>
    </w:p>
    <w:p w:rsidR="00317335" w:rsidRDefault="00C82567" w:rsidP="00C82567">
      <w:pPr>
        <w:pStyle w:val="a3"/>
        <w:jc w:val="both"/>
        <w:rPr>
          <w:sz w:val="28"/>
          <w:szCs w:val="28"/>
        </w:rPr>
      </w:pPr>
      <w:r w:rsidRPr="00C82567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317335" w:rsidRPr="00D4455C">
        <w:rPr>
          <w:sz w:val="28"/>
          <w:szCs w:val="28"/>
        </w:rPr>
        <w:t xml:space="preserve">Входная диагностика </w:t>
      </w:r>
      <w:r w:rsidRPr="00C82567">
        <w:rPr>
          <w:sz w:val="28"/>
          <w:szCs w:val="28"/>
        </w:rPr>
        <w:t>певческих</w:t>
      </w:r>
      <w:r w:rsidR="00317335" w:rsidRPr="00C82567">
        <w:rPr>
          <w:sz w:val="28"/>
          <w:szCs w:val="28"/>
        </w:rPr>
        <w:t xml:space="preserve"> способностей</w:t>
      </w:r>
      <w:r w:rsidR="00317335">
        <w:rPr>
          <w:sz w:val="28"/>
          <w:szCs w:val="28"/>
        </w:rPr>
        <w:t>:</w:t>
      </w:r>
      <w:r w:rsidR="00317335" w:rsidRPr="00997A6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C82567">
        <w:rPr>
          <w:sz w:val="28"/>
          <w:szCs w:val="28"/>
        </w:rPr>
        <w:t>ыявление основных свойств певческого голоса (звуковой и динамический диапазон, качество тембра и дикции)</w:t>
      </w:r>
      <w:r>
        <w:rPr>
          <w:sz w:val="28"/>
          <w:szCs w:val="28"/>
        </w:rPr>
        <w:t>.</w:t>
      </w:r>
    </w:p>
    <w:p w:rsidR="0044329A" w:rsidRPr="00F34CC2" w:rsidRDefault="00BD54C1" w:rsidP="0044329A">
      <w:pPr>
        <w:spacing w:line="294" w:lineRule="atLeast"/>
        <w:rPr>
          <w:b/>
          <w:sz w:val="28"/>
          <w:szCs w:val="28"/>
        </w:rPr>
      </w:pPr>
      <w:r w:rsidRPr="00997A66">
        <w:rPr>
          <w:b/>
          <w:sz w:val="28"/>
          <w:szCs w:val="28"/>
        </w:rPr>
        <w:t xml:space="preserve">Тема 2. </w:t>
      </w:r>
      <w:r w:rsidR="0044329A" w:rsidRPr="00F34CC2">
        <w:rPr>
          <w:b/>
          <w:bCs/>
          <w:sz w:val="28"/>
          <w:szCs w:val="28"/>
        </w:rPr>
        <w:t>Основы вокального искусства</w:t>
      </w:r>
      <w:r w:rsidR="00317335">
        <w:rPr>
          <w:b/>
          <w:bCs/>
          <w:sz w:val="28"/>
          <w:szCs w:val="28"/>
        </w:rPr>
        <w:t>.</w:t>
      </w:r>
    </w:p>
    <w:p w:rsidR="0044329A" w:rsidRPr="00997A66" w:rsidRDefault="00D41E2A" w:rsidP="009A0822">
      <w:pPr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b/>
          <w:sz w:val="28"/>
          <w:szCs w:val="28"/>
        </w:rPr>
        <w:t>Теория.</w:t>
      </w:r>
      <w:r w:rsidRPr="00997A66">
        <w:rPr>
          <w:sz w:val="28"/>
          <w:szCs w:val="28"/>
        </w:rPr>
        <w:t xml:space="preserve"> </w:t>
      </w:r>
      <w:r w:rsidR="0044329A" w:rsidRPr="00F34CC2">
        <w:rPr>
          <w:sz w:val="28"/>
          <w:szCs w:val="28"/>
        </w:rPr>
        <w:t xml:space="preserve">Певческая установка. Посадка певца, положение корпуса, головы. Навыки пения сидя и стоя. Различные характеры дыхания. Смена дыхания в процессе пения. </w:t>
      </w:r>
      <w:proofErr w:type="spellStart"/>
      <w:r w:rsidR="0044329A" w:rsidRPr="00F34CC2">
        <w:rPr>
          <w:sz w:val="28"/>
          <w:szCs w:val="28"/>
        </w:rPr>
        <w:t>Звуковедение</w:t>
      </w:r>
      <w:proofErr w:type="spellEnd"/>
      <w:r w:rsidR="0044329A" w:rsidRPr="00F34CC2">
        <w:rPr>
          <w:sz w:val="28"/>
          <w:szCs w:val="28"/>
        </w:rPr>
        <w:t>. Высота звука. Образование правильного звучания голоса. Работа над чистотой интонирования. Пение в унисон. Сольное пение.</w:t>
      </w:r>
      <w:r w:rsidR="0044329A">
        <w:rPr>
          <w:sz w:val="28"/>
          <w:szCs w:val="28"/>
        </w:rPr>
        <w:t xml:space="preserve"> ПДД:</w:t>
      </w:r>
      <w:r w:rsidR="0044329A" w:rsidRPr="00997A66">
        <w:rPr>
          <w:sz w:val="28"/>
          <w:szCs w:val="28"/>
        </w:rPr>
        <w:t xml:space="preserve"> «Мы пешеходы».</w:t>
      </w:r>
      <w:r w:rsidR="0044329A" w:rsidRPr="00997A66">
        <w:rPr>
          <w:b/>
          <w:sz w:val="28"/>
          <w:szCs w:val="28"/>
        </w:rPr>
        <w:t xml:space="preserve"> </w:t>
      </w:r>
      <w:r w:rsidR="0044329A" w:rsidRPr="00997A66">
        <w:rPr>
          <w:sz w:val="28"/>
          <w:szCs w:val="28"/>
        </w:rPr>
        <w:t>Где и как могут двигаться пешеходы. Места, где разрешается переходить проезжую часть. Правила перехода в установленных местах. Что запрещается пешеходам.</w:t>
      </w:r>
    </w:p>
    <w:p w:rsidR="009747B6" w:rsidRPr="0044329A" w:rsidRDefault="0044329A" w:rsidP="0067655B">
      <w:pPr>
        <w:spacing w:line="294" w:lineRule="atLeast"/>
        <w:jc w:val="both"/>
        <w:rPr>
          <w:sz w:val="28"/>
          <w:szCs w:val="28"/>
        </w:rPr>
      </w:pPr>
      <w:r w:rsidRPr="0044329A">
        <w:rPr>
          <w:b/>
          <w:iCs/>
          <w:sz w:val="28"/>
          <w:szCs w:val="28"/>
        </w:rPr>
        <w:t>Практика.</w:t>
      </w:r>
      <w:r w:rsidRPr="0044329A">
        <w:rPr>
          <w:i/>
          <w:iCs/>
          <w:sz w:val="28"/>
          <w:szCs w:val="28"/>
          <w:u w:val="single"/>
        </w:rPr>
        <w:t xml:space="preserve"> </w:t>
      </w:r>
      <w:r w:rsidRPr="00F34CC2">
        <w:rPr>
          <w:sz w:val="28"/>
          <w:szCs w:val="28"/>
        </w:rPr>
        <w:t xml:space="preserve">Усвоение на практике учебного материала </w:t>
      </w:r>
      <w:r w:rsidR="00317335">
        <w:rPr>
          <w:sz w:val="28"/>
          <w:szCs w:val="28"/>
        </w:rPr>
        <w:t>по разделу «Певческая установка.</w:t>
      </w:r>
      <w:r w:rsidRPr="00F34CC2">
        <w:rPr>
          <w:sz w:val="28"/>
          <w:szCs w:val="28"/>
        </w:rPr>
        <w:t xml:space="preserve"> Певческое дыхание»</w:t>
      </w:r>
      <w:r w:rsidRPr="0044329A">
        <w:rPr>
          <w:sz w:val="28"/>
          <w:szCs w:val="28"/>
        </w:rPr>
        <w:t xml:space="preserve"> </w:t>
      </w:r>
      <w:r w:rsidRPr="00F34CC2">
        <w:rPr>
          <w:sz w:val="28"/>
          <w:szCs w:val="28"/>
        </w:rPr>
        <w:t>через разу</w:t>
      </w:r>
      <w:r w:rsidRPr="0044329A">
        <w:rPr>
          <w:sz w:val="28"/>
          <w:szCs w:val="28"/>
        </w:rPr>
        <w:t>чивание песен. Упражнения на высоту</w:t>
      </w:r>
      <w:r w:rsidRPr="00F34CC2">
        <w:rPr>
          <w:sz w:val="28"/>
          <w:szCs w:val="28"/>
        </w:rPr>
        <w:t xml:space="preserve"> звука. Образование правильного звучания голоса. Работа над чистотой интонирования. Пение в унисон.</w:t>
      </w:r>
      <w:r w:rsidRPr="0044329A">
        <w:rPr>
          <w:sz w:val="28"/>
          <w:szCs w:val="28"/>
        </w:rPr>
        <w:t xml:space="preserve"> Сольное пение.  </w:t>
      </w:r>
      <w:r w:rsidR="009747B6" w:rsidRPr="0044329A">
        <w:rPr>
          <w:sz w:val="28"/>
          <w:szCs w:val="28"/>
        </w:rPr>
        <w:t>Разработка безопасного маршрута «Дом - УДО - дом». Использование световозвращающих элементов пешеходами.</w:t>
      </w:r>
    </w:p>
    <w:p w:rsidR="0044329A" w:rsidRPr="00F34CC2" w:rsidRDefault="0044329A" w:rsidP="0067655B">
      <w:pPr>
        <w:spacing w:line="294" w:lineRule="atLeast"/>
        <w:jc w:val="both"/>
        <w:rPr>
          <w:sz w:val="28"/>
          <w:szCs w:val="28"/>
        </w:rPr>
      </w:pPr>
      <w:r w:rsidRPr="0044329A">
        <w:rPr>
          <w:b/>
          <w:bCs/>
          <w:sz w:val="28"/>
          <w:szCs w:val="28"/>
        </w:rPr>
        <w:t xml:space="preserve">Тема 3. </w:t>
      </w:r>
      <w:r w:rsidRPr="00F34CC2">
        <w:rPr>
          <w:b/>
          <w:bCs/>
          <w:sz w:val="28"/>
          <w:szCs w:val="28"/>
        </w:rPr>
        <w:t>Работа над дикцией и артикуляцией</w:t>
      </w:r>
      <w:r w:rsidR="00317335">
        <w:rPr>
          <w:b/>
          <w:bCs/>
          <w:sz w:val="28"/>
          <w:szCs w:val="28"/>
        </w:rPr>
        <w:t>.</w:t>
      </w:r>
    </w:p>
    <w:p w:rsidR="0044329A" w:rsidRPr="00F34CC2" w:rsidRDefault="0044329A" w:rsidP="0067655B">
      <w:pPr>
        <w:spacing w:line="294" w:lineRule="atLeast"/>
        <w:jc w:val="both"/>
        <w:rPr>
          <w:sz w:val="28"/>
          <w:szCs w:val="28"/>
        </w:rPr>
      </w:pPr>
      <w:r w:rsidRPr="0044329A">
        <w:rPr>
          <w:b/>
          <w:iCs/>
          <w:sz w:val="28"/>
          <w:szCs w:val="28"/>
        </w:rPr>
        <w:t>Теория.</w:t>
      </w:r>
      <w:r w:rsidR="0067655B" w:rsidRPr="00F77813">
        <w:rPr>
          <w:i/>
          <w:iCs/>
          <w:sz w:val="28"/>
          <w:szCs w:val="28"/>
        </w:rPr>
        <w:t xml:space="preserve"> </w:t>
      </w:r>
      <w:r w:rsidRPr="00F34CC2">
        <w:rPr>
          <w:sz w:val="28"/>
          <w:szCs w:val="28"/>
        </w:rPr>
        <w:t xml:space="preserve">Артикуляционный аппарат и его рабочее положение. Музыкальная </w:t>
      </w:r>
      <w:proofErr w:type="spellStart"/>
      <w:r w:rsidRPr="00F34CC2">
        <w:rPr>
          <w:sz w:val="28"/>
          <w:szCs w:val="28"/>
        </w:rPr>
        <w:t>распевка</w:t>
      </w:r>
      <w:proofErr w:type="spellEnd"/>
      <w:r w:rsidRPr="00F34CC2">
        <w:rPr>
          <w:sz w:val="28"/>
          <w:szCs w:val="28"/>
        </w:rPr>
        <w:t xml:space="preserve"> в пределах терции в мажоре и миноре.</w:t>
      </w:r>
      <w:r w:rsidR="006229F2">
        <w:rPr>
          <w:sz w:val="28"/>
          <w:szCs w:val="28"/>
        </w:rPr>
        <w:t xml:space="preserve"> Зачёт по дикции и артикуляции (текущий контроль)</w:t>
      </w:r>
      <w:r w:rsidR="0067655B">
        <w:rPr>
          <w:sz w:val="28"/>
          <w:szCs w:val="28"/>
        </w:rPr>
        <w:t>.</w:t>
      </w:r>
    </w:p>
    <w:p w:rsidR="0044329A" w:rsidRPr="00F34CC2" w:rsidRDefault="0044329A" w:rsidP="0067655B">
      <w:pPr>
        <w:spacing w:line="294" w:lineRule="atLeast"/>
        <w:jc w:val="both"/>
        <w:rPr>
          <w:sz w:val="28"/>
          <w:szCs w:val="28"/>
        </w:rPr>
      </w:pPr>
      <w:r w:rsidRPr="0044329A">
        <w:rPr>
          <w:b/>
          <w:iCs/>
          <w:sz w:val="28"/>
          <w:szCs w:val="28"/>
        </w:rPr>
        <w:t>Практика.</w:t>
      </w:r>
      <w:r w:rsidR="0067655B">
        <w:rPr>
          <w:b/>
          <w:iCs/>
          <w:sz w:val="28"/>
          <w:szCs w:val="28"/>
        </w:rPr>
        <w:t xml:space="preserve"> </w:t>
      </w:r>
      <w:r w:rsidRPr="00F34CC2">
        <w:rPr>
          <w:sz w:val="28"/>
          <w:szCs w:val="28"/>
        </w:rPr>
        <w:t>Проговаривание скороговорок. Исполнение песен, используя гласные и согласные звуки в процессе пения. Музыкал</w:t>
      </w:r>
      <w:r w:rsidRPr="0044329A">
        <w:rPr>
          <w:sz w:val="28"/>
          <w:szCs w:val="28"/>
        </w:rPr>
        <w:t xml:space="preserve">ьная </w:t>
      </w:r>
      <w:proofErr w:type="spellStart"/>
      <w:r w:rsidRPr="0044329A">
        <w:rPr>
          <w:sz w:val="28"/>
          <w:szCs w:val="28"/>
        </w:rPr>
        <w:t>распевка</w:t>
      </w:r>
      <w:proofErr w:type="spellEnd"/>
      <w:r w:rsidRPr="0044329A">
        <w:rPr>
          <w:sz w:val="28"/>
          <w:szCs w:val="28"/>
        </w:rPr>
        <w:t xml:space="preserve">. </w:t>
      </w:r>
    </w:p>
    <w:p w:rsidR="0031289C" w:rsidRPr="00F34CC2" w:rsidRDefault="0031289C" w:rsidP="0067655B">
      <w:pPr>
        <w:spacing w:line="294" w:lineRule="atLeast"/>
        <w:jc w:val="both"/>
        <w:rPr>
          <w:sz w:val="28"/>
          <w:szCs w:val="28"/>
        </w:rPr>
      </w:pPr>
      <w:r w:rsidRPr="0031289C">
        <w:rPr>
          <w:b/>
          <w:snapToGrid w:val="0"/>
          <w:sz w:val="28"/>
          <w:szCs w:val="28"/>
        </w:rPr>
        <w:lastRenderedPageBreak/>
        <w:t xml:space="preserve">Тема 4. </w:t>
      </w:r>
      <w:r w:rsidRPr="00F34CC2">
        <w:rPr>
          <w:b/>
          <w:bCs/>
          <w:sz w:val="28"/>
          <w:szCs w:val="28"/>
        </w:rPr>
        <w:t>Классификация стилей и жанров музыки. Музыкальные инструменты.</w:t>
      </w:r>
    </w:p>
    <w:p w:rsidR="0031289C" w:rsidRPr="00F34CC2" w:rsidRDefault="0031289C" w:rsidP="0067655B">
      <w:pPr>
        <w:spacing w:line="294" w:lineRule="atLeast"/>
        <w:jc w:val="both"/>
        <w:rPr>
          <w:sz w:val="28"/>
          <w:szCs w:val="28"/>
        </w:rPr>
      </w:pPr>
      <w:r w:rsidRPr="0031289C">
        <w:rPr>
          <w:b/>
          <w:iCs/>
          <w:sz w:val="28"/>
          <w:szCs w:val="28"/>
        </w:rPr>
        <w:t>Теория.</w:t>
      </w:r>
      <w:r w:rsidRPr="0031289C">
        <w:rPr>
          <w:i/>
          <w:iCs/>
          <w:sz w:val="28"/>
          <w:szCs w:val="28"/>
        </w:rPr>
        <w:t xml:space="preserve"> </w:t>
      </w:r>
      <w:r w:rsidRPr="00F34CC2">
        <w:rPr>
          <w:sz w:val="28"/>
          <w:szCs w:val="28"/>
        </w:rPr>
        <w:t>Академический вокал</w:t>
      </w:r>
      <w:r>
        <w:rPr>
          <w:sz w:val="28"/>
          <w:szCs w:val="28"/>
        </w:rPr>
        <w:t>. Джаз.</w:t>
      </w:r>
      <w:r w:rsidRPr="00F34CC2"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ародное пение, Музыка в театре. </w:t>
      </w:r>
      <w:r w:rsidRPr="00F34CC2">
        <w:rPr>
          <w:sz w:val="28"/>
          <w:szCs w:val="28"/>
        </w:rPr>
        <w:t>эстрадн</w:t>
      </w:r>
      <w:r>
        <w:rPr>
          <w:sz w:val="28"/>
          <w:szCs w:val="28"/>
        </w:rPr>
        <w:t>ый вокал. Великие композиторы. М</w:t>
      </w:r>
      <w:r w:rsidRPr="00F34CC2">
        <w:rPr>
          <w:sz w:val="28"/>
          <w:szCs w:val="28"/>
        </w:rPr>
        <w:t>узыкальные инструменты.</w:t>
      </w:r>
    </w:p>
    <w:p w:rsidR="0031289C" w:rsidRPr="00F34CC2" w:rsidRDefault="0031289C" w:rsidP="0067655B">
      <w:pPr>
        <w:spacing w:line="294" w:lineRule="atLeast"/>
        <w:jc w:val="both"/>
        <w:rPr>
          <w:sz w:val="28"/>
          <w:szCs w:val="28"/>
        </w:rPr>
      </w:pPr>
      <w:r w:rsidRPr="0031289C">
        <w:rPr>
          <w:b/>
          <w:iCs/>
          <w:sz w:val="28"/>
          <w:szCs w:val="28"/>
        </w:rPr>
        <w:t>Практика.</w:t>
      </w:r>
      <w:r w:rsidRPr="00F77813">
        <w:rPr>
          <w:i/>
          <w:iCs/>
          <w:sz w:val="28"/>
          <w:szCs w:val="28"/>
        </w:rPr>
        <w:t xml:space="preserve"> </w:t>
      </w:r>
      <w:r w:rsidRPr="00F34CC2">
        <w:rPr>
          <w:sz w:val="28"/>
          <w:szCs w:val="28"/>
        </w:rPr>
        <w:t>Практическое осуществление полученных навыков на выбранном репертуаре.</w:t>
      </w:r>
    </w:p>
    <w:p w:rsidR="009747B6" w:rsidRPr="00997A66" w:rsidRDefault="0031289C" w:rsidP="009A0822">
      <w:pPr>
        <w:pStyle w:val="11"/>
        <w:shd w:val="clear" w:color="auto" w:fill="FFFFFF"/>
        <w:spacing w:beforeLines="20" w:before="48" w:afterLines="20" w:after="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</w:t>
      </w:r>
      <w:r w:rsidR="009747B6" w:rsidRPr="00997A66">
        <w:rPr>
          <w:b/>
          <w:sz w:val="28"/>
          <w:szCs w:val="28"/>
        </w:rPr>
        <w:t xml:space="preserve">. </w:t>
      </w:r>
      <w:r w:rsidR="002F56B6" w:rsidRPr="00997A66">
        <w:rPr>
          <w:b/>
          <w:sz w:val="28"/>
          <w:szCs w:val="28"/>
        </w:rPr>
        <w:t>Элементы эстрадного и современного пения</w:t>
      </w:r>
      <w:r w:rsidR="009747B6" w:rsidRPr="00997A66">
        <w:rPr>
          <w:b/>
          <w:sz w:val="28"/>
          <w:szCs w:val="28"/>
        </w:rPr>
        <w:t>.</w:t>
      </w:r>
    </w:p>
    <w:p w:rsidR="002F2DF6" w:rsidRDefault="00B125FD" w:rsidP="009A0822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b/>
          <w:sz w:val="28"/>
          <w:szCs w:val="28"/>
        </w:rPr>
        <w:t>Теория.</w:t>
      </w:r>
      <w:r w:rsidRPr="00997A66">
        <w:rPr>
          <w:i/>
          <w:sz w:val="28"/>
          <w:szCs w:val="28"/>
        </w:rPr>
        <w:t xml:space="preserve"> </w:t>
      </w:r>
      <w:r w:rsidRPr="00997A66">
        <w:rPr>
          <w:sz w:val="28"/>
          <w:szCs w:val="28"/>
        </w:rPr>
        <w:t>Манера исполнения эстрадного, современного</w:t>
      </w:r>
      <w:r w:rsidR="002F56B6" w:rsidRPr="00997A66">
        <w:rPr>
          <w:sz w:val="28"/>
          <w:szCs w:val="28"/>
        </w:rPr>
        <w:t xml:space="preserve"> пения</w:t>
      </w:r>
      <w:r w:rsidRPr="00997A66">
        <w:rPr>
          <w:sz w:val="28"/>
          <w:szCs w:val="28"/>
        </w:rPr>
        <w:t>. В</w:t>
      </w:r>
      <w:r w:rsidR="002F56B6" w:rsidRPr="00997A66">
        <w:rPr>
          <w:sz w:val="28"/>
          <w:szCs w:val="28"/>
        </w:rPr>
        <w:t>заимосвязь с классическим произведением</w:t>
      </w:r>
      <w:r w:rsidRPr="00997A66">
        <w:rPr>
          <w:sz w:val="28"/>
          <w:szCs w:val="28"/>
        </w:rPr>
        <w:t>. Образное исполнение. Особенности эстрадног</w:t>
      </w:r>
      <w:r w:rsidR="002F56B6" w:rsidRPr="00997A66">
        <w:rPr>
          <w:sz w:val="28"/>
          <w:szCs w:val="28"/>
        </w:rPr>
        <w:t>о и современн</w:t>
      </w:r>
      <w:r w:rsidR="00630AF5" w:rsidRPr="00997A66">
        <w:rPr>
          <w:sz w:val="28"/>
          <w:szCs w:val="28"/>
        </w:rPr>
        <w:t xml:space="preserve">ого пения. </w:t>
      </w:r>
      <w:r w:rsidR="008D7F65" w:rsidRPr="00997A66">
        <w:rPr>
          <w:sz w:val="28"/>
          <w:szCs w:val="28"/>
        </w:rPr>
        <w:t>ПДД. «Мы пассажиры».</w:t>
      </w:r>
      <w:r w:rsidR="008D7F65" w:rsidRPr="00997A66">
        <w:rPr>
          <w:b/>
          <w:sz w:val="28"/>
          <w:szCs w:val="28"/>
        </w:rPr>
        <w:t xml:space="preserve"> </w:t>
      </w:r>
      <w:r w:rsidR="008D7F65" w:rsidRPr="00997A66">
        <w:rPr>
          <w:sz w:val="28"/>
          <w:szCs w:val="28"/>
        </w:rPr>
        <w:t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</w:r>
      <w:r w:rsidR="00630AF5" w:rsidRPr="00997A66">
        <w:rPr>
          <w:sz w:val="28"/>
          <w:szCs w:val="28"/>
        </w:rPr>
        <w:t xml:space="preserve"> </w:t>
      </w:r>
    </w:p>
    <w:p w:rsidR="008D7F65" w:rsidRPr="00997A66" w:rsidRDefault="00630AF5" w:rsidP="009A0822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/>
        <w:jc w:val="both"/>
        <w:rPr>
          <w:sz w:val="28"/>
          <w:szCs w:val="28"/>
          <w:lang w:val="tt-RU"/>
        </w:rPr>
      </w:pPr>
      <w:r w:rsidRPr="00997A66">
        <w:rPr>
          <w:sz w:val="28"/>
          <w:szCs w:val="28"/>
        </w:rPr>
        <w:t>Тестирование</w:t>
      </w:r>
      <w:r w:rsidR="002F2DF6">
        <w:rPr>
          <w:sz w:val="28"/>
          <w:szCs w:val="28"/>
        </w:rPr>
        <w:t>.</w:t>
      </w:r>
    </w:p>
    <w:p w:rsidR="00B125FD" w:rsidRPr="00997A66" w:rsidRDefault="0031289C" w:rsidP="009A0822">
      <w:pPr>
        <w:spacing w:beforeLines="20" w:before="48" w:afterLines="20" w:after="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6</w:t>
      </w:r>
      <w:r w:rsidR="00B125FD" w:rsidRPr="00997A66">
        <w:rPr>
          <w:b/>
          <w:sz w:val="28"/>
          <w:szCs w:val="28"/>
        </w:rPr>
        <w:t>. Элем</w:t>
      </w:r>
      <w:r w:rsidR="00EF6BE5" w:rsidRPr="00997A66">
        <w:rPr>
          <w:b/>
          <w:sz w:val="28"/>
          <w:szCs w:val="28"/>
        </w:rPr>
        <w:t>енты классического пения</w:t>
      </w:r>
      <w:r w:rsidR="00B125FD" w:rsidRPr="00997A66">
        <w:rPr>
          <w:b/>
          <w:sz w:val="28"/>
          <w:szCs w:val="28"/>
        </w:rPr>
        <w:t>.</w:t>
      </w:r>
    </w:p>
    <w:p w:rsidR="00B125FD" w:rsidRPr="00997A66" w:rsidRDefault="00B125FD" w:rsidP="009A0822">
      <w:pPr>
        <w:spacing w:beforeLines="20" w:before="48" w:afterLines="20" w:after="48"/>
        <w:jc w:val="both"/>
        <w:rPr>
          <w:sz w:val="28"/>
          <w:szCs w:val="28"/>
          <w:lang w:val="tt-RU"/>
        </w:rPr>
      </w:pPr>
      <w:r w:rsidRPr="00997A66">
        <w:rPr>
          <w:b/>
          <w:iCs/>
          <w:sz w:val="28"/>
          <w:szCs w:val="28"/>
        </w:rPr>
        <w:t>Теория.</w:t>
      </w:r>
      <w:r w:rsidRPr="00997A66">
        <w:rPr>
          <w:i/>
          <w:iCs/>
          <w:sz w:val="28"/>
          <w:szCs w:val="28"/>
        </w:rPr>
        <w:t xml:space="preserve"> </w:t>
      </w:r>
      <w:r w:rsidRPr="00997A66">
        <w:rPr>
          <w:sz w:val="28"/>
          <w:szCs w:val="28"/>
        </w:rPr>
        <w:t>Элементарн</w:t>
      </w:r>
      <w:r w:rsidR="00EF6BE5" w:rsidRPr="00997A66">
        <w:rPr>
          <w:sz w:val="28"/>
          <w:szCs w:val="28"/>
        </w:rPr>
        <w:t>ые сведения о классическом произведении</w:t>
      </w:r>
      <w:r w:rsidRPr="00997A66">
        <w:rPr>
          <w:sz w:val="28"/>
          <w:szCs w:val="28"/>
        </w:rPr>
        <w:t xml:space="preserve">. </w:t>
      </w:r>
    </w:p>
    <w:p w:rsidR="008D7F65" w:rsidRPr="00997A66" w:rsidRDefault="008D7F65" w:rsidP="009A0822">
      <w:pPr>
        <w:pStyle w:val="11"/>
        <w:shd w:val="clear" w:color="auto" w:fill="FFFFFF"/>
        <w:spacing w:beforeLines="20" w:before="48" w:afterLines="20" w:after="48"/>
        <w:jc w:val="both"/>
        <w:rPr>
          <w:sz w:val="28"/>
          <w:szCs w:val="28"/>
          <w:lang w:val="tt-RU"/>
        </w:rPr>
      </w:pPr>
      <w:r w:rsidRPr="00997A66">
        <w:rPr>
          <w:sz w:val="28"/>
          <w:szCs w:val="28"/>
        </w:rPr>
        <w:t>ПДД. «Безопасность движения на велосипедах». 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</w:t>
      </w:r>
    </w:p>
    <w:p w:rsidR="00EF6BE5" w:rsidRPr="00997A66" w:rsidRDefault="00B125FD" w:rsidP="009A0822">
      <w:pPr>
        <w:spacing w:beforeLines="20" w:before="48" w:afterLines="20" w:after="48"/>
        <w:jc w:val="both"/>
        <w:rPr>
          <w:i/>
          <w:iCs/>
          <w:sz w:val="28"/>
          <w:szCs w:val="28"/>
        </w:rPr>
      </w:pPr>
      <w:r w:rsidRPr="00997A66">
        <w:rPr>
          <w:b/>
          <w:iCs/>
          <w:sz w:val="28"/>
          <w:szCs w:val="28"/>
        </w:rPr>
        <w:t>Практика.</w:t>
      </w:r>
      <w:r w:rsidRPr="00997A66">
        <w:rPr>
          <w:i/>
          <w:iCs/>
          <w:sz w:val="28"/>
          <w:szCs w:val="28"/>
        </w:rPr>
        <w:t xml:space="preserve"> </w:t>
      </w:r>
      <w:r w:rsidR="00EF6BE5" w:rsidRPr="00997A66">
        <w:rPr>
          <w:sz w:val="28"/>
          <w:szCs w:val="28"/>
        </w:rPr>
        <w:t xml:space="preserve">Работа над чистотой </w:t>
      </w:r>
      <w:proofErr w:type="spellStart"/>
      <w:r w:rsidR="00EF6BE5" w:rsidRPr="00997A66">
        <w:rPr>
          <w:sz w:val="28"/>
          <w:szCs w:val="28"/>
        </w:rPr>
        <w:t>двухголосия</w:t>
      </w:r>
      <w:proofErr w:type="spellEnd"/>
      <w:r w:rsidR="00EF6BE5" w:rsidRPr="00997A66">
        <w:rPr>
          <w:sz w:val="28"/>
          <w:szCs w:val="28"/>
        </w:rPr>
        <w:t xml:space="preserve"> и </w:t>
      </w:r>
      <w:proofErr w:type="spellStart"/>
      <w:r w:rsidR="00EF6BE5" w:rsidRPr="00997A66">
        <w:rPr>
          <w:sz w:val="28"/>
          <w:szCs w:val="28"/>
        </w:rPr>
        <w:t>трехголосия</w:t>
      </w:r>
      <w:proofErr w:type="spellEnd"/>
      <w:r w:rsidR="00EF6BE5" w:rsidRPr="00997A66">
        <w:rPr>
          <w:sz w:val="28"/>
          <w:szCs w:val="28"/>
        </w:rPr>
        <w:t>.</w:t>
      </w:r>
    </w:p>
    <w:p w:rsidR="00401A02" w:rsidRPr="00997A66" w:rsidRDefault="009D031F" w:rsidP="009A0822">
      <w:pPr>
        <w:spacing w:beforeLines="20" w:before="48" w:afterLines="20" w:after="48"/>
        <w:jc w:val="both"/>
        <w:rPr>
          <w:b/>
          <w:sz w:val="28"/>
          <w:szCs w:val="28"/>
        </w:rPr>
      </w:pPr>
      <w:r w:rsidRPr="00997A66">
        <w:rPr>
          <w:b/>
          <w:sz w:val="28"/>
          <w:szCs w:val="28"/>
        </w:rPr>
        <w:t>Тема 7</w:t>
      </w:r>
      <w:r w:rsidR="004810AD" w:rsidRPr="00997A66">
        <w:rPr>
          <w:b/>
          <w:sz w:val="28"/>
          <w:szCs w:val="28"/>
        </w:rPr>
        <w:t>. Постановочно-репетиционная работа.</w:t>
      </w:r>
    </w:p>
    <w:p w:rsidR="00630AF5" w:rsidRPr="00997A66" w:rsidRDefault="004810AD" w:rsidP="009A0822">
      <w:pPr>
        <w:pStyle w:val="Default"/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b/>
          <w:sz w:val="28"/>
          <w:szCs w:val="28"/>
        </w:rPr>
        <w:t>Теория.</w:t>
      </w:r>
      <w:r w:rsidRPr="00997A66">
        <w:rPr>
          <w:i/>
          <w:sz w:val="28"/>
          <w:szCs w:val="28"/>
        </w:rPr>
        <w:t xml:space="preserve"> </w:t>
      </w:r>
      <w:r w:rsidRPr="00997A66">
        <w:rPr>
          <w:sz w:val="28"/>
          <w:szCs w:val="28"/>
        </w:rPr>
        <w:t>Ориента</w:t>
      </w:r>
      <w:r w:rsidR="00EF6BE5" w:rsidRPr="00997A66">
        <w:rPr>
          <w:sz w:val="28"/>
          <w:szCs w:val="28"/>
        </w:rPr>
        <w:t xml:space="preserve">ция в пространстве </w:t>
      </w:r>
      <w:r w:rsidR="00F77813" w:rsidRPr="00997A66">
        <w:rPr>
          <w:sz w:val="28"/>
          <w:szCs w:val="28"/>
        </w:rPr>
        <w:t>концертного зала</w:t>
      </w:r>
      <w:r w:rsidRPr="00997A66">
        <w:rPr>
          <w:sz w:val="28"/>
          <w:szCs w:val="28"/>
        </w:rPr>
        <w:t xml:space="preserve">. Знакомство со сценой и ее составляющими (например, кулиса, авансцена). </w:t>
      </w:r>
      <w:r w:rsidR="00017958" w:rsidRPr="00997A66">
        <w:rPr>
          <w:sz w:val="28"/>
          <w:szCs w:val="28"/>
        </w:rPr>
        <w:t>Правила поведения на сцене и за кулисами.</w:t>
      </w:r>
    </w:p>
    <w:p w:rsidR="004810AD" w:rsidRPr="00997A66" w:rsidRDefault="00630AF5" w:rsidP="009A0822">
      <w:pPr>
        <w:pStyle w:val="Default"/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b/>
          <w:sz w:val="28"/>
          <w:szCs w:val="28"/>
        </w:rPr>
        <w:t>Практика</w:t>
      </w:r>
      <w:r w:rsidRPr="00997A66">
        <w:rPr>
          <w:sz w:val="28"/>
          <w:szCs w:val="28"/>
        </w:rPr>
        <w:t xml:space="preserve">. </w:t>
      </w:r>
      <w:r w:rsidR="00017958">
        <w:rPr>
          <w:sz w:val="28"/>
          <w:szCs w:val="28"/>
        </w:rPr>
        <w:t>Репетиции. Участие в концертных программах</w:t>
      </w:r>
    </w:p>
    <w:p w:rsidR="007840D4" w:rsidRPr="00317335" w:rsidRDefault="009D031F" w:rsidP="009A0822">
      <w:pPr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b/>
          <w:sz w:val="28"/>
          <w:szCs w:val="28"/>
        </w:rPr>
        <w:t>Тема 8</w:t>
      </w:r>
      <w:r w:rsidR="00630AF5" w:rsidRPr="00997A66">
        <w:rPr>
          <w:b/>
          <w:sz w:val="28"/>
          <w:szCs w:val="28"/>
        </w:rPr>
        <w:t xml:space="preserve">. Итоговое занятие </w:t>
      </w:r>
      <w:r w:rsidR="00630AF5" w:rsidRPr="00317335">
        <w:rPr>
          <w:sz w:val="28"/>
          <w:szCs w:val="28"/>
        </w:rPr>
        <w:t>(аттестация</w:t>
      </w:r>
      <w:r w:rsidR="007840D4" w:rsidRPr="00317335">
        <w:rPr>
          <w:sz w:val="28"/>
          <w:szCs w:val="28"/>
        </w:rPr>
        <w:t xml:space="preserve"> по завершению освоения программы</w:t>
      </w:r>
      <w:r w:rsidR="00630AF5" w:rsidRPr="00317335">
        <w:rPr>
          <w:sz w:val="28"/>
          <w:szCs w:val="28"/>
        </w:rPr>
        <w:t>).</w:t>
      </w:r>
    </w:p>
    <w:p w:rsidR="00630AF5" w:rsidRPr="00997A66" w:rsidRDefault="00630AF5" w:rsidP="009A0822">
      <w:pPr>
        <w:spacing w:beforeLines="20" w:before="48" w:afterLines="20" w:after="48"/>
        <w:jc w:val="both"/>
        <w:rPr>
          <w:b/>
          <w:sz w:val="28"/>
          <w:szCs w:val="28"/>
        </w:rPr>
      </w:pPr>
      <w:r w:rsidRPr="00997A66">
        <w:rPr>
          <w:b/>
          <w:sz w:val="28"/>
          <w:szCs w:val="28"/>
        </w:rPr>
        <w:t>Теория</w:t>
      </w:r>
      <w:r w:rsidRPr="00997A66">
        <w:rPr>
          <w:sz w:val="28"/>
          <w:szCs w:val="28"/>
        </w:rPr>
        <w:t xml:space="preserve">. Подготовка к концертному выступлению, повторение песен, работа над интонацией, дикцией. Приглашение родителей. </w:t>
      </w:r>
      <w:r w:rsidR="007840D4">
        <w:rPr>
          <w:sz w:val="28"/>
          <w:szCs w:val="28"/>
        </w:rPr>
        <w:t>Вручение свидетельств о дополнительном образовании.</w:t>
      </w:r>
    </w:p>
    <w:p w:rsidR="00CA200B" w:rsidRDefault="00630AF5" w:rsidP="009A0822">
      <w:pPr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b/>
          <w:sz w:val="28"/>
          <w:szCs w:val="28"/>
        </w:rPr>
        <w:t>Практика</w:t>
      </w:r>
      <w:r w:rsidRPr="00997A66">
        <w:rPr>
          <w:sz w:val="28"/>
          <w:szCs w:val="28"/>
        </w:rPr>
        <w:t>. Участие в концертном выступлении. Обсуждение концерта с учащимися и родителями</w:t>
      </w:r>
      <w:r w:rsidR="00CA200B" w:rsidRPr="00997A66">
        <w:rPr>
          <w:i/>
          <w:sz w:val="28"/>
          <w:szCs w:val="28"/>
        </w:rPr>
        <w:t xml:space="preserve">. </w:t>
      </w:r>
    </w:p>
    <w:p w:rsidR="007840D4" w:rsidRDefault="007840D4" w:rsidP="009A0822">
      <w:pPr>
        <w:spacing w:beforeLines="20" w:before="48" w:afterLines="20" w:after="48"/>
        <w:jc w:val="both"/>
        <w:rPr>
          <w:sz w:val="28"/>
          <w:szCs w:val="28"/>
        </w:rPr>
      </w:pPr>
    </w:p>
    <w:p w:rsidR="00EA0DE2" w:rsidRDefault="00EA0DE2" w:rsidP="009A0822">
      <w:pPr>
        <w:spacing w:beforeLines="20" w:before="48" w:afterLines="20" w:after="48"/>
        <w:jc w:val="center"/>
        <w:rPr>
          <w:b/>
          <w:sz w:val="28"/>
          <w:szCs w:val="28"/>
        </w:rPr>
      </w:pPr>
      <w:r w:rsidRPr="00997A66">
        <w:rPr>
          <w:b/>
          <w:sz w:val="28"/>
          <w:szCs w:val="28"/>
        </w:rPr>
        <w:t xml:space="preserve">ОРГАНИЗАЦИОННО-ПЕДАГОГИЧЕСКИЕ УСЛОВИЯ </w:t>
      </w:r>
      <w:r w:rsidR="00CC43BA" w:rsidRPr="00997A66">
        <w:rPr>
          <w:b/>
          <w:sz w:val="28"/>
          <w:szCs w:val="28"/>
        </w:rPr>
        <w:t>РЕАЛИЗАЦИИ ПРОГРАММЫ</w:t>
      </w:r>
    </w:p>
    <w:p w:rsidR="00EC1641" w:rsidRPr="00997A66" w:rsidRDefault="00EC1641" w:rsidP="009A0822">
      <w:pPr>
        <w:spacing w:beforeLines="20" w:before="48" w:afterLines="20" w:after="48"/>
        <w:jc w:val="center"/>
        <w:rPr>
          <w:b/>
          <w:sz w:val="28"/>
          <w:szCs w:val="28"/>
        </w:rPr>
      </w:pPr>
    </w:p>
    <w:p w:rsidR="00EC1641" w:rsidRDefault="00EC1641" w:rsidP="00EC1641">
      <w:pPr>
        <w:jc w:val="both"/>
        <w:rPr>
          <w:b/>
          <w:bCs/>
          <w:sz w:val="28"/>
          <w:szCs w:val="28"/>
        </w:rPr>
      </w:pPr>
      <w:r w:rsidRPr="004509CE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292621" w:rsidRPr="00E713C0" w:rsidRDefault="00292621" w:rsidP="0029262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</w:t>
      </w:r>
      <w:r w:rsidRPr="00E713C0">
        <w:rPr>
          <w:i/>
          <w:sz w:val="28"/>
          <w:szCs w:val="28"/>
        </w:rPr>
        <w:t>Теплое, просторное и светлое помещение (класс)</w:t>
      </w:r>
    </w:p>
    <w:p w:rsidR="00292621" w:rsidRPr="00E713C0" w:rsidRDefault="00292621" w:rsidP="00292621">
      <w:pPr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Pr="00E713C0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E713C0">
        <w:rPr>
          <w:i/>
          <w:sz w:val="28"/>
          <w:szCs w:val="28"/>
        </w:rPr>
        <w:t xml:space="preserve">Мебель </w:t>
      </w:r>
    </w:p>
    <w:p w:rsidR="00292621" w:rsidRPr="00E713C0" w:rsidRDefault="00292621" w:rsidP="00292621">
      <w:pPr>
        <w:rPr>
          <w:sz w:val="28"/>
          <w:szCs w:val="28"/>
        </w:rPr>
      </w:pPr>
      <w:r>
        <w:rPr>
          <w:sz w:val="28"/>
          <w:szCs w:val="28"/>
        </w:rPr>
        <w:t>- парты – 8 шт.</w:t>
      </w:r>
    </w:p>
    <w:p w:rsidR="00292621" w:rsidRDefault="00292621" w:rsidP="00292621">
      <w:pPr>
        <w:rPr>
          <w:sz w:val="28"/>
          <w:szCs w:val="28"/>
        </w:rPr>
      </w:pPr>
      <w:r w:rsidRPr="00E713C0">
        <w:rPr>
          <w:sz w:val="28"/>
          <w:szCs w:val="28"/>
        </w:rPr>
        <w:t>- стулья</w:t>
      </w:r>
      <w:r>
        <w:rPr>
          <w:sz w:val="28"/>
          <w:szCs w:val="28"/>
        </w:rPr>
        <w:t xml:space="preserve"> – 16 шт.</w:t>
      </w:r>
    </w:p>
    <w:p w:rsidR="00292621" w:rsidRDefault="00292621" w:rsidP="00292621">
      <w:pPr>
        <w:rPr>
          <w:sz w:val="28"/>
          <w:szCs w:val="28"/>
        </w:rPr>
      </w:pPr>
      <w:r>
        <w:rPr>
          <w:sz w:val="28"/>
          <w:szCs w:val="28"/>
        </w:rPr>
        <w:t>- учительский стол – 1 шт.</w:t>
      </w:r>
    </w:p>
    <w:p w:rsidR="00292621" w:rsidRDefault="00292621" w:rsidP="00292621">
      <w:pPr>
        <w:rPr>
          <w:sz w:val="28"/>
          <w:szCs w:val="28"/>
        </w:rPr>
      </w:pPr>
      <w:r>
        <w:rPr>
          <w:sz w:val="28"/>
          <w:szCs w:val="28"/>
        </w:rPr>
        <w:t>- школьная доска – 1 шт.</w:t>
      </w:r>
    </w:p>
    <w:p w:rsidR="00292621" w:rsidRPr="00E713C0" w:rsidRDefault="00292621" w:rsidP="0029262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Pr="00E713C0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E713C0">
        <w:rPr>
          <w:i/>
          <w:sz w:val="28"/>
          <w:szCs w:val="28"/>
        </w:rPr>
        <w:t>Средства ТСО</w:t>
      </w:r>
    </w:p>
    <w:p w:rsidR="00292621" w:rsidRDefault="00292621" w:rsidP="00292621">
      <w:pPr>
        <w:ind w:left="225"/>
        <w:jc w:val="both"/>
        <w:rPr>
          <w:sz w:val="28"/>
          <w:szCs w:val="28"/>
        </w:rPr>
      </w:pPr>
      <w:r w:rsidRPr="00E713C0">
        <w:rPr>
          <w:sz w:val="28"/>
          <w:szCs w:val="28"/>
        </w:rPr>
        <w:lastRenderedPageBreak/>
        <w:t>- ноутбук</w:t>
      </w:r>
      <w:r>
        <w:rPr>
          <w:sz w:val="28"/>
          <w:szCs w:val="28"/>
        </w:rPr>
        <w:t xml:space="preserve"> – 1 шт.</w:t>
      </w:r>
    </w:p>
    <w:p w:rsidR="00292621" w:rsidRPr="00E713C0" w:rsidRDefault="00292621" w:rsidP="00292621">
      <w:pPr>
        <w:ind w:left="225"/>
        <w:jc w:val="both"/>
        <w:rPr>
          <w:sz w:val="28"/>
          <w:szCs w:val="28"/>
        </w:rPr>
      </w:pPr>
      <w:r>
        <w:rPr>
          <w:sz w:val="28"/>
          <w:szCs w:val="28"/>
        </w:rPr>
        <w:t>- колонки – 2 шт.</w:t>
      </w:r>
    </w:p>
    <w:p w:rsidR="00292621" w:rsidRPr="00292621" w:rsidRDefault="00292621" w:rsidP="00292621">
      <w:pPr>
        <w:pStyle w:val="a3"/>
        <w:numPr>
          <w:ilvl w:val="0"/>
          <w:numId w:val="27"/>
        </w:numPr>
        <w:tabs>
          <w:tab w:val="left" w:pos="284"/>
        </w:tabs>
        <w:ind w:left="0" w:hanging="11"/>
        <w:jc w:val="left"/>
        <w:rPr>
          <w:i/>
          <w:sz w:val="28"/>
          <w:szCs w:val="28"/>
        </w:rPr>
      </w:pPr>
      <w:r w:rsidRPr="00292621">
        <w:rPr>
          <w:i/>
          <w:sz w:val="28"/>
          <w:szCs w:val="28"/>
        </w:rPr>
        <w:t>Материалы и оборудование:</w:t>
      </w:r>
    </w:p>
    <w:p w:rsidR="00292621" w:rsidRDefault="00292621" w:rsidP="00292621">
      <w:pPr>
        <w:numPr>
          <w:ilvl w:val="0"/>
          <w:numId w:val="28"/>
        </w:numPr>
        <w:tabs>
          <w:tab w:val="left" w:pos="426"/>
        </w:tabs>
        <w:spacing w:before="20" w:after="20"/>
        <w:ind w:left="284" w:hanging="11"/>
        <w:jc w:val="both"/>
        <w:rPr>
          <w:bCs/>
          <w:sz w:val="28"/>
          <w:szCs w:val="28"/>
        </w:rPr>
      </w:pPr>
      <w:r w:rsidRPr="005C2E2D">
        <w:rPr>
          <w:color w:val="000000"/>
          <w:sz w:val="28"/>
          <w:szCs w:val="28"/>
        </w:rPr>
        <w:t xml:space="preserve">раздаточный материал (схемы, </w:t>
      </w:r>
      <w:r>
        <w:rPr>
          <w:color w:val="000000"/>
          <w:sz w:val="28"/>
          <w:szCs w:val="28"/>
        </w:rPr>
        <w:t>ноты, тексты песен</w:t>
      </w:r>
      <w:r w:rsidRPr="005C2E2D">
        <w:rPr>
          <w:color w:val="000000"/>
          <w:sz w:val="28"/>
          <w:szCs w:val="28"/>
        </w:rPr>
        <w:t>);</w:t>
      </w:r>
    </w:p>
    <w:p w:rsidR="00292621" w:rsidRPr="00001DB4" w:rsidRDefault="00292621" w:rsidP="00292621">
      <w:pPr>
        <w:numPr>
          <w:ilvl w:val="0"/>
          <w:numId w:val="28"/>
        </w:numPr>
        <w:tabs>
          <w:tab w:val="left" w:pos="426"/>
        </w:tabs>
        <w:spacing w:before="20" w:after="20"/>
        <w:ind w:left="284" w:hanging="11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доска школьная, мел;</w:t>
      </w:r>
    </w:p>
    <w:p w:rsidR="00292621" w:rsidRPr="005C2E2D" w:rsidRDefault="00292621" w:rsidP="00292621">
      <w:pPr>
        <w:numPr>
          <w:ilvl w:val="0"/>
          <w:numId w:val="28"/>
        </w:numPr>
        <w:tabs>
          <w:tab w:val="left" w:pos="426"/>
        </w:tabs>
        <w:spacing w:before="20" w:after="20"/>
        <w:ind w:left="284" w:hanging="11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ноутбук учительский;</w:t>
      </w:r>
    </w:p>
    <w:p w:rsidR="00292621" w:rsidRPr="00D02084" w:rsidRDefault="00292621" w:rsidP="00292621">
      <w:pPr>
        <w:numPr>
          <w:ilvl w:val="0"/>
          <w:numId w:val="28"/>
        </w:numPr>
        <w:tabs>
          <w:tab w:val="left" w:pos="426"/>
        </w:tabs>
        <w:ind w:left="284" w:hanging="11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мультимедиа-проектор с экраном.</w:t>
      </w:r>
    </w:p>
    <w:p w:rsidR="00292621" w:rsidRDefault="00292621" w:rsidP="009A0822">
      <w:pPr>
        <w:spacing w:beforeLines="20" w:before="48" w:afterLines="20" w:after="48"/>
        <w:ind w:left="360"/>
        <w:rPr>
          <w:sz w:val="28"/>
          <w:szCs w:val="28"/>
        </w:rPr>
      </w:pPr>
      <w:r w:rsidRPr="00C367A2">
        <w:rPr>
          <w:b/>
          <w:bCs/>
          <w:sz w:val="28"/>
          <w:szCs w:val="28"/>
        </w:rPr>
        <w:t>Учебно-методическое обеспечение программы</w:t>
      </w:r>
    </w:p>
    <w:p w:rsidR="00292621" w:rsidRPr="00D02084" w:rsidRDefault="00292621" w:rsidP="00292621">
      <w:pPr>
        <w:rPr>
          <w:bCs/>
          <w:sz w:val="28"/>
          <w:szCs w:val="28"/>
        </w:rPr>
      </w:pPr>
      <w:r w:rsidRPr="00D02084">
        <w:rPr>
          <w:i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D02084">
        <w:rPr>
          <w:i/>
          <w:color w:val="000000"/>
          <w:sz w:val="28"/>
          <w:szCs w:val="28"/>
        </w:rPr>
        <w:t>Методические комплексы</w:t>
      </w:r>
      <w:r w:rsidRPr="00D02084">
        <w:rPr>
          <w:color w:val="000000"/>
          <w:sz w:val="28"/>
          <w:szCs w:val="28"/>
        </w:rPr>
        <w:t>, состоящие из:</w:t>
      </w:r>
    </w:p>
    <w:p w:rsidR="00292621" w:rsidRPr="005C2E2D" w:rsidRDefault="00292621" w:rsidP="009A0822">
      <w:pPr>
        <w:numPr>
          <w:ilvl w:val="0"/>
          <w:numId w:val="26"/>
        </w:numPr>
        <w:spacing w:beforeLines="20" w:before="48" w:afterLines="20" w:after="48"/>
        <w:rPr>
          <w:sz w:val="28"/>
          <w:szCs w:val="28"/>
        </w:rPr>
      </w:pPr>
      <w:r>
        <w:rPr>
          <w:color w:val="000000"/>
          <w:sz w:val="28"/>
          <w:szCs w:val="28"/>
        </w:rPr>
        <w:t>информационного материала;</w:t>
      </w:r>
      <w:r w:rsidRPr="00DB606C">
        <w:rPr>
          <w:color w:val="000000"/>
          <w:sz w:val="28"/>
          <w:szCs w:val="28"/>
        </w:rPr>
        <w:t xml:space="preserve"> </w:t>
      </w:r>
    </w:p>
    <w:p w:rsidR="00292621" w:rsidRPr="005C2E2D" w:rsidRDefault="00292621" w:rsidP="009A0822">
      <w:pPr>
        <w:numPr>
          <w:ilvl w:val="0"/>
          <w:numId w:val="26"/>
        </w:numPr>
        <w:spacing w:beforeLines="20" w:before="48" w:afterLines="20" w:after="48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технологических и инструкционных карт; </w:t>
      </w:r>
    </w:p>
    <w:p w:rsidR="00292621" w:rsidRPr="005C2E2D" w:rsidRDefault="00292621" w:rsidP="009A0822">
      <w:pPr>
        <w:numPr>
          <w:ilvl w:val="0"/>
          <w:numId w:val="26"/>
        </w:numPr>
        <w:spacing w:beforeLines="20" w:before="48" w:afterLines="20" w:after="48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292621" w:rsidRPr="00D02084" w:rsidRDefault="00292621" w:rsidP="009A0822">
      <w:pPr>
        <w:numPr>
          <w:ilvl w:val="0"/>
          <w:numId w:val="26"/>
        </w:numPr>
        <w:spacing w:beforeLines="20" w:before="48" w:afterLines="20" w:after="48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>методических указаний и реком</w:t>
      </w:r>
      <w:r>
        <w:rPr>
          <w:color w:val="000000"/>
          <w:sz w:val="28"/>
          <w:szCs w:val="28"/>
        </w:rPr>
        <w:t>ендаций к практическим занятиям;</w:t>
      </w:r>
    </w:p>
    <w:p w:rsidR="00292621" w:rsidRPr="00D02084" w:rsidRDefault="00292621" w:rsidP="009A0822">
      <w:pPr>
        <w:numPr>
          <w:ilvl w:val="0"/>
          <w:numId w:val="26"/>
        </w:numPr>
        <w:spacing w:beforeLines="20" w:before="48" w:afterLines="20" w:after="48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D02084">
        <w:rPr>
          <w:color w:val="000000"/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</w:t>
      </w:r>
      <w:r>
        <w:rPr>
          <w:color w:val="000000"/>
          <w:sz w:val="28"/>
          <w:szCs w:val="28"/>
        </w:rPr>
        <w:t>;</w:t>
      </w:r>
    </w:p>
    <w:p w:rsidR="00292621" w:rsidRPr="00D02084" w:rsidRDefault="00292621" w:rsidP="009A0822">
      <w:pPr>
        <w:numPr>
          <w:ilvl w:val="0"/>
          <w:numId w:val="26"/>
        </w:numPr>
        <w:spacing w:beforeLines="20" w:before="48" w:afterLines="20" w:after="48"/>
        <w:rPr>
          <w:sz w:val="28"/>
          <w:szCs w:val="28"/>
        </w:rPr>
      </w:pPr>
      <w:r>
        <w:rPr>
          <w:sz w:val="28"/>
          <w:szCs w:val="28"/>
        </w:rPr>
        <w:t>р</w:t>
      </w:r>
      <w:r w:rsidRPr="00D02084">
        <w:rPr>
          <w:color w:val="000000"/>
          <w:sz w:val="28"/>
          <w:szCs w:val="28"/>
        </w:rPr>
        <w:t>азвивающие и диагностирующие материалы: тесты, кроссворды, игры, карточки</w:t>
      </w:r>
      <w:r>
        <w:rPr>
          <w:color w:val="000000"/>
          <w:sz w:val="28"/>
          <w:szCs w:val="28"/>
        </w:rPr>
        <w:t>;</w:t>
      </w:r>
    </w:p>
    <w:p w:rsidR="00292621" w:rsidRPr="00D02084" w:rsidRDefault="00292621" w:rsidP="009A0822">
      <w:pPr>
        <w:numPr>
          <w:ilvl w:val="0"/>
          <w:numId w:val="26"/>
        </w:numPr>
        <w:spacing w:beforeLines="20" w:before="48" w:afterLines="20" w:after="4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02084">
        <w:rPr>
          <w:sz w:val="28"/>
          <w:szCs w:val="28"/>
        </w:rPr>
        <w:t>материалы для контроля и определения результативности занятия: тесты, контрольные упражнения.</w:t>
      </w:r>
    </w:p>
    <w:p w:rsidR="00292621" w:rsidRDefault="00292621" w:rsidP="00292621">
      <w:pPr>
        <w:pStyle w:val="a3"/>
        <w:jc w:val="both"/>
        <w:rPr>
          <w:color w:val="000000"/>
          <w:sz w:val="28"/>
          <w:szCs w:val="28"/>
        </w:rPr>
      </w:pPr>
      <w:r w:rsidRPr="00292621">
        <w:rPr>
          <w:i/>
          <w:color w:val="000000"/>
          <w:sz w:val="28"/>
          <w:szCs w:val="28"/>
        </w:rPr>
        <w:t>2. Дидактический материал</w:t>
      </w:r>
      <w:r>
        <w:rPr>
          <w:szCs w:val="28"/>
        </w:rPr>
        <w:t xml:space="preserve"> </w:t>
      </w:r>
      <w:r w:rsidRPr="00292621">
        <w:rPr>
          <w:sz w:val="28"/>
          <w:szCs w:val="28"/>
        </w:rPr>
        <w:t xml:space="preserve">к </w:t>
      </w:r>
      <w:r w:rsidR="009A0822">
        <w:rPr>
          <w:sz w:val="28"/>
          <w:szCs w:val="28"/>
        </w:rPr>
        <w:t>занятиям</w:t>
      </w:r>
      <w:r w:rsidRPr="00292621">
        <w:rPr>
          <w:color w:val="000000"/>
          <w:sz w:val="28"/>
          <w:szCs w:val="28"/>
        </w:rPr>
        <w:t xml:space="preserve"> (демонстрационный и раздаточный); </w:t>
      </w:r>
      <w:r w:rsidR="00CE7C0C" w:rsidRPr="00BD39AF">
        <w:rPr>
          <w:color w:val="000000"/>
          <w:sz w:val="28"/>
          <w:szCs w:val="28"/>
        </w:rPr>
        <w:t>тексты</w:t>
      </w:r>
      <w:r w:rsidRPr="00BD39AF">
        <w:rPr>
          <w:color w:val="000000"/>
          <w:sz w:val="28"/>
          <w:szCs w:val="28"/>
        </w:rPr>
        <w:t>, буклеты, альбомы.</w:t>
      </w:r>
      <w:r w:rsidRPr="00292621">
        <w:rPr>
          <w:color w:val="000000"/>
          <w:sz w:val="28"/>
          <w:szCs w:val="28"/>
        </w:rPr>
        <w:t xml:space="preserve"> </w:t>
      </w:r>
    </w:p>
    <w:p w:rsidR="00292621" w:rsidRPr="00292621" w:rsidRDefault="00292621" w:rsidP="00292621">
      <w:pPr>
        <w:pStyle w:val="a3"/>
        <w:jc w:val="both"/>
        <w:rPr>
          <w:sz w:val="28"/>
          <w:szCs w:val="28"/>
        </w:rPr>
      </w:pPr>
    </w:p>
    <w:p w:rsidR="00292621" w:rsidRPr="00292621" w:rsidRDefault="00292621" w:rsidP="00292621">
      <w:pPr>
        <w:pStyle w:val="a3"/>
        <w:jc w:val="left"/>
        <w:rPr>
          <w:i/>
          <w:color w:val="000000"/>
          <w:sz w:val="28"/>
          <w:szCs w:val="28"/>
        </w:rPr>
      </w:pPr>
      <w:r w:rsidRPr="00292621">
        <w:rPr>
          <w:bCs/>
          <w:i/>
          <w:color w:val="000000"/>
          <w:sz w:val="28"/>
          <w:szCs w:val="28"/>
        </w:rPr>
        <w:t xml:space="preserve">Методическое обеспечение программы </w:t>
      </w:r>
    </w:p>
    <w:p w:rsidR="00EC1641" w:rsidRPr="00317335" w:rsidRDefault="00317335" w:rsidP="00317335">
      <w:pPr>
        <w:pStyle w:val="a6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1641" w:rsidRPr="00317335">
        <w:rPr>
          <w:sz w:val="28"/>
          <w:szCs w:val="28"/>
        </w:rPr>
        <w:t>методическая литература;</w:t>
      </w:r>
    </w:p>
    <w:p w:rsidR="00EC1641" w:rsidRPr="004509CE" w:rsidRDefault="00317335" w:rsidP="00317335">
      <w:pPr>
        <w:pStyle w:val="a6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1641" w:rsidRPr="004509CE">
        <w:rPr>
          <w:sz w:val="28"/>
          <w:szCs w:val="28"/>
        </w:rPr>
        <w:t>художественная литература;</w:t>
      </w:r>
    </w:p>
    <w:p w:rsidR="00EC1641" w:rsidRPr="004509CE" w:rsidRDefault="00317335" w:rsidP="00317335">
      <w:pPr>
        <w:pStyle w:val="a6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1641" w:rsidRPr="004509CE">
        <w:rPr>
          <w:sz w:val="28"/>
          <w:szCs w:val="28"/>
        </w:rPr>
        <w:t>методические разработки;</w:t>
      </w:r>
    </w:p>
    <w:p w:rsidR="00EC1641" w:rsidRPr="004509CE" w:rsidRDefault="00317335" w:rsidP="00317335">
      <w:pPr>
        <w:pStyle w:val="a6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1641" w:rsidRPr="004509CE">
        <w:rPr>
          <w:sz w:val="28"/>
          <w:szCs w:val="28"/>
        </w:rPr>
        <w:t>картотека песен;</w:t>
      </w:r>
    </w:p>
    <w:p w:rsidR="00EC1641" w:rsidRPr="004509CE" w:rsidRDefault="00317335" w:rsidP="00317335">
      <w:pPr>
        <w:pStyle w:val="a6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1641" w:rsidRPr="004509CE">
        <w:rPr>
          <w:sz w:val="28"/>
          <w:szCs w:val="28"/>
        </w:rPr>
        <w:t>ноты;</w:t>
      </w:r>
    </w:p>
    <w:p w:rsidR="00EC1641" w:rsidRPr="004509CE" w:rsidRDefault="00317335" w:rsidP="00317335">
      <w:pPr>
        <w:pStyle w:val="a6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1641" w:rsidRPr="004509CE">
        <w:rPr>
          <w:sz w:val="28"/>
          <w:szCs w:val="28"/>
        </w:rPr>
        <w:t>картотека музыкальных игр;</w:t>
      </w:r>
    </w:p>
    <w:p w:rsidR="00EC1641" w:rsidRPr="004509CE" w:rsidRDefault="00317335" w:rsidP="00317335">
      <w:pPr>
        <w:pStyle w:val="a6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1641" w:rsidRPr="004509CE">
        <w:rPr>
          <w:sz w:val="28"/>
          <w:szCs w:val="28"/>
        </w:rPr>
        <w:t>материалы по мониторингу;</w:t>
      </w:r>
    </w:p>
    <w:p w:rsidR="00EC1641" w:rsidRPr="004509CE" w:rsidRDefault="00317335" w:rsidP="00317335">
      <w:pPr>
        <w:pStyle w:val="a6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C1641" w:rsidRPr="004509CE">
        <w:rPr>
          <w:sz w:val="28"/>
          <w:szCs w:val="28"/>
        </w:rPr>
        <w:t>дидактические пособия (схемы, таблицы, иллюстрации...)</w:t>
      </w:r>
    </w:p>
    <w:p w:rsidR="00EC1641" w:rsidRPr="004509CE" w:rsidRDefault="00EC1641" w:rsidP="00EC1641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C1641" w:rsidRPr="004509CE" w:rsidRDefault="00EC1641" w:rsidP="00EC1641">
      <w:pPr>
        <w:pStyle w:val="Default"/>
        <w:ind w:firstLine="709"/>
        <w:jc w:val="both"/>
        <w:rPr>
          <w:sz w:val="28"/>
          <w:szCs w:val="28"/>
        </w:rPr>
      </w:pPr>
      <w:r w:rsidRPr="004509CE">
        <w:rPr>
          <w:bCs/>
          <w:i/>
          <w:sz w:val="28"/>
          <w:szCs w:val="28"/>
        </w:rPr>
        <w:t>Основными формами</w:t>
      </w:r>
      <w:r w:rsidRPr="004509CE">
        <w:rPr>
          <w:sz w:val="28"/>
          <w:szCs w:val="28"/>
        </w:rPr>
        <w:t> организации образовательного процесса в детском объединении «</w:t>
      </w:r>
      <w:r>
        <w:rPr>
          <w:sz w:val="28"/>
          <w:szCs w:val="28"/>
        </w:rPr>
        <w:t>Вокал</w:t>
      </w:r>
      <w:r w:rsidRPr="004509CE">
        <w:rPr>
          <w:sz w:val="28"/>
          <w:szCs w:val="28"/>
        </w:rPr>
        <w:t xml:space="preserve">» являются: </w:t>
      </w:r>
    </w:p>
    <w:p w:rsidR="00292621" w:rsidRPr="00AA4E1D" w:rsidRDefault="00292621" w:rsidP="00292621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Фронтальная</w:t>
      </w:r>
      <w:r w:rsidR="00317335">
        <w:rPr>
          <w:sz w:val="28"/>
          <w:szCs w:val="28"/>
        </w:rPr>
        <w:t>.</w:t>
      </w:r>
    </w:p>
    <w:p w:rsidR="00292621" w:rsidRPr="00AA4E1D" w:rsidRDefault="00292621" w:rsidP="00292621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292621" w:rsidRPr="00AA4E1D" w:rsidRDefault="00292621" w:rsidP="00292621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Групповая</w:t>
      </w:r>
    </w:p>
    <w:p w:rsidR="00292621" w:rsidRPr="00AA4E1D" w:rsidRDefault="00292621" w:rsidP="00292621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 xml:space="preserve"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</w:t>
      </w:r>
      <w:r w:rsidRPr="00AA4E1D">
        <w:rPr>
          <w:sz w:val="28"/>
          <w:szCs w:val="28"/>
        </w:rPr>
        <w:lastRenderedPageBreak/>
        <w:t>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292621" w:rsidRPr="00AA4E1D" w:rsidRDefault="00292621" w:rsidP="00292621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Индивидуальная</w:t>
      </w:r>
    </w:p>
    <w:p w:rsidR="00292621" w:rsidRPr="00AA4E1D" w:rsidRDefault="00292621" w:rsidP="00292621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292621" w:rsidRPr="00AA4E1D" w:rsidRDefault="00292621" w:rsidP="00292621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 xml:space="preserve">Индивидуальная форма формирует и оттачивает личностные качества обучающегося, а именно: трудолюбие, </w:t>
      </w:r>
      <w:r w:rsidRPr="00BD39AF">
        <w:rPr>
          <w:sz w:val="28"/>
          <w:szCs w:val="28"/>
        </w:rPr>
        <w:t>аккуратность, точность и четкость исполнения.</w:t>
      </w:r>
      <w:r w:rsidRPr="00AA4E1D">
        <w:rPr>
          <w:sz w:val="28"/>
          <w:szCs w:val="28"/>
        </w:rPr>
        <w:t xml:space="preserve"> Данная организационная форма позволяет готовить о</w:t>
      </w:r>
      <w:r w:rsidR="009A0822">
        <w:rPr>
          <w:sz w:val="28"/>
          <w:szCs w:val="28"/>
        </w:rPr>
        <w:t>бучающихся к участию в концертах</w:t>
      </w:r>
      <w:r w:rsidRPr="00AA4E1D">
        <w:rPr>
          <w:sz w:val="28"/>
          <w:szCs w:val="28"/>
        </w:rPr>
        <w:t xml:space="preserve"> и конкурсах.</w:t>
      </w:r>
    </w:p>
    <w:p w:rsidR="00292621" w:rsidRPr="00292621" w:rsidRDefault="00292621" w:rsidP="00292621">
      <w:pPr>
        <w:pStyle w:val="a3"/>
        <w:ind w:firstLine="708"/>
        <w:jc w:val="both"/>
        <w:rPr>
          <w:sz w:val="28"/>
          <w:szCs w:val="28"/>
        </w:rPr>
      </w:pPr>
      <w:r w:rsidRPr="00292621">
        <w:rPr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292621">
        <w:rPr>
          <w:i/>
          <w:sz w:val="28"/>
          <w:szCs w:val="28"/>
        </w:rPr>
        <w:t>методы работы</w:t>
      </w:r>
      <w:r w:rsidRPr="00292621">
        <w:rPr>
          <w:sz w:val="28"/>
          <w:szCs w:val="28"/>
        </w:rPr>
        <w:t xml:space="preserve">, которые помогают сформировать у </w:t>
      </w:r>
      <w:r>
        <w:rPr>
          <w:sz w:val="28"/>
          <w:szCs w:val="28"/>
        </w:rPr>
        <w:t>об</w:t>
      </w:r>
      <w:r w:rsidRPr="0029262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292621">
        <w:rPr>
          <w:sz w:val="28"/>
          <w:szCs w:val="28"/>
        </w:rPr>
        <w:t>щихся устойчивый интерес к данному виду деятельности:</w:t>
      </w:r>
    </w:p>
    <w:p w:rsidR="00292621" w:rsidRPr="00292621" w:rsidRDefault="00292621" w:rsidP="00292621">
      <w:pPr>
        <w:pStyle w:val="a3"/>
        <w:jc w:val="both"/>
        <w:rPr>
          <w:sz w:val="28"/>
          <w:szCs w:val="28"/>
        </w:rPr>
      </w:pPr>
      <w:r w:rsidRPr="00292621">
        <w:rPr>
          <w:sz w:val="28"/>
          <w:szCs w:val="28"/>
        </w:rPr>
        <w:t>- словесные методы: рассказ, беседа, объяснение</w:t>
      </w:r>
      <w:r w:rsidRPr="00BD39AF">
        <w:rPr>
          <w:sz w:val="28"/>
          <w:szCs w:val="28"/>
        </w:rPr>
        <w:t xml:space="preserve">, анализ </w:t>
      </w:r>
      <w:r w:rsidR="00BD39AF">
        <w:rPr>
          <w:sz w:val="28"/>
          <w:szCs w:val="28"/>
        </w:rPr>
        <w:t>выступления</w:t>
      </w:r>
      <w:r w:rsidRPr="00BD39AF">
        <w:rPr>
          <w:sz w:val="28"/>
          <w:szCs w:val="28"/>
        </w:rPr>
        <w:t>;</w:t>
      </w:r>
      <w:r w:rsidRPr="00292621">
        <w:rPr>
          <w:sz w:val="28"/>
          <w:szCs w:val="28"/>
        </w:rPr>
        <w:t xml:space="preserve">   </w:t>
      </w:r>
    </w:p>
    <w:p w:rsidR="00292621" w:rsidRPr="00292621" w:rsidRDefault="00292621" w:rsidP="00292621">
      <w:pPr>
        <w:pStyle w:val="a3"/>
        <w:jc w:val="both"/>
        <w:rPr>
          <w:sz w:val="28"/>
          <w:szCs w:val="28"/>
        </w:rPr>
      </w:pPr>
      <w:r w:rsidRPr="00292621">
        <w:rPr>
          <w:sz w:val="28"/>
          <w:szCs w:val="28"/>
        </w:rPr>
        <w:t xml:space="preserve">- наглядные методы: </w:t>
      </w:r>
      <w:r w:rsidRPr="00BD39AF">
        <w:rPr>
          <w:sz w:val="28"/>
          <w:szCs w:val="28"/>
        </w:rPr>
        <w:t xml:space="preserve">показ, работа с </w:t>
      </w:r>
      <w:r w:rsidR="00BD39AF" w:rsidRPr="00BD39AF">
        <w:rPr>
          <w:sz w:val="28"/>
          <w:szCs w:val="28"/>
        </w:rPr>
        <w:t>видеоматериалами</w:t>
      </w:r>
      <w:r w:rsidRPr="002F2DF6">
        <w:rPr>
          <w:sz w:val="28"/>
          <w:szCs w:val="28"/>
        </w:rPr>
        <w:t>,</w:t>
      </w:r>
      <w:r w:rsidRPr="00292621">
        <w:rPr>
          <w:sz w:val="28"/>
          <w:szCs w:val="28"/>
        </w:rPr>
        <w:t xml:space="preserve"> метод примера.</w:t>
      </w:r>
    </w:p>
    <w:p w:rsidR="00292621" w:rsidRPr="00292621" w:rsidRDefault="00292621" w:rsidP="00292621">
      <w:pPr>
        <w:pStyle w:val="a3"/>
        <w:jc w:val="both"/>
        <w:rPr>
          <w:sz w:val="28"/>
          <w:szCs w:val="28"/>
        </w:rPr>
      </w:pPr>
      <w:r w:rsidRPr="00292621">
        <w:rPr>
          <w:sz w:val="28"/>
          <w:szCs w:val="28"/>
        </w:rPr>
        <w:t xml:space="preserve">- практические методы: </w:t>
      </w:r>
      <w:r w:rsidRPr="00BD39AF">
        <w:rPr>
          <w:sz w:val="28"/>
          <w:szCs w:val="28"/>
        </w:rPr>
        <w:t>психологические игры, упражнения, тренинговые занятия, диагностика, тестирование;</w:t>
      </w:r>
    </w:p>
    <w:p w:rsidR="00292621" w:rsidRPr="00292621" w:rsidRDefault="00292621" w:rsidP="00292621">
      <w:pPr>
        <w:pStyle w:val="a3"/>
        <w:jc w:val="both"/>
        <w:rPr>
          <w:sz w:val="28"/>
          <w:szCs w:val="28"/>
        </w:rPr>
      </w:pPr>
      <w:r w:rsidRPr="00292621">
        <w:rPr>
          <w:i/>
          <w:sz w:val="28"/>
          <w:szCs w:val="28"/>
        </w:rPr>
        <w:t>Приемы работы</w:t>
      </w:r>
      <w:r w:rsidRPr="00292621">
        <w:rPr>
          <w:b/>
          <w:sz w:val="28"/>
          <w:szCs w:val="28"/>
        </w:rPr>
        <w:t>:</w:t>
      </w:r>
      <w:r w:rsidRPr="00292621">
        <w:rPr>
          <w:sz w:val="28"/>
          <w:szCs w:val="28"/>
        </w:rPr>
        <w:t xml:space="preserve"> </w:t>
      </w:r>
    </w:p>
    <w:p w:rsidR="00292621" w:rsidRPr="00292621" w:rsidRDefault="00292621" w:rsidP="00292621">
      <w:pPr>
        <w:pStyle w:val="a3"/>
        <w:jc w:val="both"/>
        <w:rPr>
          <w:sz w:val="28"/>
          <w:szCs w:val="28"/>
        </w:rPr>
      </w:pPr>
      <w:r w:rsidRPr="00292621">
        <w:rPr>
          <w:sz w:val="28"/>
          <w:szCs w:val="28"/>
        </w:rPr>
        <w:t>- стимулирование познавательной деятельности;</w:t>
      </w:r>
    </w:p>
    <w:p w:rsidR="00292621" w:rsidRPr="00292621" w:rsidRDefault="00292621" w:rsidP="00292621">
      <w:pPr>
        <w:pStyle w:val="a3"/>
        <w:jc w:val="both"/>
        <w:rPr>
          <w:sz w:val="28"/>
          <w:szCs w:val="28"/>
        </w:rPr>
      </w:pPr>
      <w:r w:rsidRPr="00292621">
        <w:rPr>
          <w:sz w:val="28"/>
          <w:szCs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292621" w:rsidRPr="00292621" w:rsidRDefault="00292621" w:rsidP="00292621">
      <w:pPr>
        <w:pStyle w:val="a3"/>
        <w:jc w:val="both"/>
        <w:rPr>
          <w:sz w:val="28"/>
          <w:szCs w:val="28"/>
        </w:rPr>
      </w:pPr>
      <w:r w:rsidRPr="00292621">
        <w:rPr>
          <w:sz w:val="28"/>
          <w:szCs w:val="28"/>
        </w:rPr>
        <w:t>- приемы контроля</w:t>
      </w:r>
      <w:r w:rsidRPr="00BD39AF">
        <w:rPr>
          <w:sz w:val="28"/>
          <w:szCs w:val="28"/>
        </w:rPr>
        <w:t>: тестирование, опрос, беседа;</w:t>
      </w:r>
    </w:p>
    <w:p w:rsidR="00292621" w:rsidRPr="00292621" w:rsidRDefault="00292621" w:rsidP="00292621">
      <w:pPr>
        <w:pStyle w:val="a3"/>
        <w:jc w:val="both"/>
        <w:rPr>
          <w:sz w:val="28"/>
          <w:szCs w:val="28"/>
        </w:rPr>
      </w:pPr>
      <w:r w:rsidRPr="00292621">
        <w:rPr>
          <w:sz w:val="28"/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292621" w:rsidRPr="00292621" w:rsidRDefault="00292621" w:rsidP="00292621">
      <w:pPr>
        <w:pStyle w:val="a3"/>
        <w:jc w:val="both"/>
        <w:rPr>
          <w:i/>
          <w:sz w:val="28"/>
          <w:szCs w:val="28"/>
        </w:rPr>
      </w:pPr>
      <w:r w:rsidRPr="00292621">
        <w:rPr>
          <w:sz w:val="28"/>
          <w:szCs w:val="28"/>
        </w:rPr>
        <w:t>- волевые:</w:t>
      </w:r>
      <w:r w:rsidRPr="00292621">
        <w:rPr>
          <w:i/>
          <w:sz w:val="28"/>
          <w:szCs w:val="28"/>
        </w:rPr>
        <w:t xml:space="preserve"> </w:t>
      </w:r>
      <w:r w:rsidRPr="00292621">
        <w:rPr>
          <w:sz w:val="28"/>
          <w:szCs w:val="28"/>
        </w:rPr>
        <w:t>формирование ответственного отношения обучающихся к получению знаний, за свои поступки, будущее;</w:t>
      </w:r>
    </w:p>
    <w:p w:rsidR="00292621" w:rsidRPr="00292621" w:rsidRDefault="00292621" w:rsidP="00292621">
      <w:pPr>
        <w:pStyle w:val="a3"/>
        <w:jc w:val="both"/>
        <w:rPr>
          <w:sz w:val="28"/>
          <w:szCs w:val="28"/>
        </w:rPr>
      </w:pPr>
      <w:r w:rsidRPr="00292621">
        <w:rPr>
          <w:sz w:val="28"/>
          <w:szCs w:val="28"/>
        </w:rPr>
        <w:t>- социальные</w:t>
      </w:r>
      <w:r w:rsidRPr="00292621">
        <w:rPr>
          <w:i/>
          <w:sz w:val="28"/>
          <w:szCs w:val="28"/>
        </w:rPr>
        <w:t xml:space="preserve">: </w:t>
      </w:r>
      <w:r w:rsidRPr="00292621">
        <w:rPr>
          <w:sz w:val="28"/>
          <w:szCs w:val="28"/>
        </w:rPr>
        <w:t>создание ситуаций взаимопомощи, заинтересованность в результатах коллективной работы;</w:t>
      </w:r>
    </w:p>
    <w:p w:rsidR="00292621" w:rsidRPr="00292621" w:rsidRDefault="00292621" w:rsidP="00292621">
      <w:pPr>
        <w:pStyle w:val="a3"/>
        <w:jc w:val="both"/>
        <w:rPr>
          <w:sz w:val="28"/>
          <w:szCs w:val="28"/>
        </w:rPr>
      </w:pPr>
      <w:r w:rsidRPr="00292621">
        <w:rPr>
          <w:sz w:val="28"/>
          <w:szCs w:val="28"/>
        </w:rPr>
        <w:t>- познавательные: опора на субъективный опыт учащихся, решение творческих задач, создание проблемных ситуаций.</w:t>
      </w:r>
    </w:p>
    <w:p w:rsidR="00EC1641" w:rsidRPr="004509CE" w:rsidRDefault="00EC1641" w:rsidP="00EC1641">
      <w:pPr>
        <w:pStyle w:val="Default"/>
        <w:ind w:firstLine="709"/>
        <w:jc w:val="both"/>
        <w:rPr>
          <w:sz w:val="28"/>
          <w:szCs w:val="28"/>
        </w:rPr>
      </w:pPr>
    </w:p>
    <w:p w:rsidR="00292621" w:rsidRDefault="00292621" w:rsidP="00292621">
      <w:pPr>
        <w:pStyle w:val="af9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292621" w:rsidRPr="00D95DCB" w:rsidRDefault="00292621" w:rsidP="00292621">
      <w:pPr>
        <w:pStyle w:val="af9"/>
        <w:jc w:val="both"/>
        <w:rPr>
          <w:rFonts w:ascii="Times New Roman" w:hAnsi="Times New Roman"/>
          <w:i/>
          <w:sz w:val="28"/>
          <w:szCs w:val="28"/>
        </w:rPr>
      </w:pPr>
      <w:r w:rsidRPr="00D95DCB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292621" w:rsidRPr="00A131CE" w:rsidRDefault="00292621" w:rsidP="00292621">
      <w:pPr>
        <w:ind w:firstLine="708"/>
        <w:jc w:val="both"/>
        <w:rPr>
          <w:sz w:val="28"/>
          <w:szCs w:val="28"/>
        </w:rPr>
      </w:pPr>
      <w:r w:rsidRPr="00A131CE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292621" w:rsidRDefault="00292621" w:rsidP="009A0822">
      <w:pPr>
        <w:tabs>
          <w:tab w:val="left" w:pos="2700"/>
        </w:tabs>
        <w:spacing w:beforeLines="20" w:before="48" w:afterLines="20" w:after="48"/>
        <w:jc w:val="both"/>
        <w:rPr>
          <w:color w:val="000000"/>
          <w:sz w:val="28"/>
          <w:szCs w:val="28"/>
        </w:rPr>
      </w:pPr>
      <w:r w:rsidRPr="00A131CE">
        <w:rPr>
          <w:sz w:val="28"/>
          <w:szCs w:val="28"/>
        </w:rPr>
        <w:t xml:space="preserve">- </w:t>
      </w:r>
      <w:r w:rsidRPr="00A131CE">
        <w:rPr>
          <w:i/>
          <w:sz w:val="28"/>
          <w:szCs w:val="28"/>
        </w:rPr>
        <w:t>Входной контроль.</w:t>
      </w:r>
      <w:r w:rsidRPr="00A131CE">
        <w:rPr>
          <w:sz w:val="28"/>
          <w:szCs w:val="28"/>
        </w:rPr>
        <w:t xml:space="preserve"> </w:t>
      </w:r>
      <w:r w:rsidRPr="001D2920">
        <w:rPr>
          <w:sz w:val="28"/>
          <w:szCs w:val="28"/>
        </w:rPr>
        <w:t>Проводится в начале учебного года для оценки исходного уровня знаний обучающихся перед началом образовательного процесса</w:t>
      </w:r>
      <w:r>
        <w:rPr>
          <w:sz w:val="28"/>
          <w:szCs w:val="28"/>
        </w:rPr>
        <w:t xml:space="preserve">. Проходит </w:t>
      </w:r>
      <w:r w:rsidRPr="001D2920">
        <w:rPr>
          <w:sz w:val="28"/>
          <w:szCs w:val="28"/>
        </w:rPr>
        <w:t>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форме д</w:t>
      </w:r>
      <w:r w:rsidRPr="002140FA">
        <w:rPr>
          <w:color w:val="000000"/>
          <w:sz w:val="28"/>
          <w:szCs w:val="28"/>
        </w:rPr>
        <w:t>иагностик</w:t>
      </w:r>
      <w:r>
        <w:rPr>
          <w:color w:val="000000"/>
          <w:sz w:val="28"/>
          <w:szCs w:val="28"/>
        </w:rPr>
        <w:t>и</w:t>
      </w:r>
      <w:r w:rsidRPr="002140FA">
        <w:rPr>
          <w:color w:val="000000"/>
          <w:sz w:val="28"/>
          <w:szCs w:val="28"/>
        </w:rPr>
        <w:t xml:space="preserve"> </w:t>
      </w:r>
      <w:r w:rsidRPr="009A0822">
        <w:rPr>
          <w:color w:val="000000"/>
          <w:sz w:val="28"/>
          <w:szCs w:val="28"/>
        </w:rPr>
        <w:t>певческих способностей</w:t>
      </w:r>
      <w:r>
        <w:rPr>
          <w:color w:val="000000"/>
          <w:sz w:val="28"/>
          <w:szCs w:val="28"/>
        </w:rPr>
        <w:t xml:space="preserve"> детей.</w:t>
      </w:r>
    </w:p>
    <w:p w:rsidR="00292621" w:rsidRPr="005216A3" w:rsidRDefault="00292621" w:rsidP="00292621">
      <w:pPr>
        <w:jc w:val="both"/>
        <w:rPr>
          <w:sz w:val="28"/>
          <w:szCs w:val="28"/>
        </w:rPr>
      </w:pPr>
      <w:r w:rsidRPr="00A131CE">
        <w:rPr>
          <w:i/>
          <w:sz w:val="28"/>
          <w:szCs w:val="28"/>
        </w:rPr>
        <w:t xml:space="preserve">- Текущий контроль. </w:t>
      </w:r>
      <w:r w:rsidRPr="00A131CE">
        <w:rPr>
          <w:sz w:val="28"/>
          <w:szCs w:val="28"/>
        </w:rPr>
        <w:t xml:space="preserve">Проводится в </w:t>
      </w:r>
      <w:r>
        <w:rPr>
          <w:sz w:val="28"/>
          <w:szCs w:val="28"/>
        </w:rPr>
        <w:t xml:space="preserve">течение </w:t>
      </w:r>
      <w:r w:rsidRPr="00974955">
        <w:rPr>
          <w:sz w:val="28"/>
          <w:szCs w:val="28"/>
        </w:rPr>
        <w:t>всего срока реализации программы</w:t>
      </w:r>
      <w:r>
        <w:rPr>
          <w:sz w:val="28"/>
          <w:szCs w:val="28"/>
        </w:rPr>
        <w:t xml:space="preserve"> (</w:t>
      </w:r>
      <w:r w:rsidRPr="00A131CE">
        <w:rPr>
          <w:sz w:val="28"/>
          <w:szCs w:val="28"/>
        </w:rPr>
        <w:t xml:space="preserve">по </w:t>
      </w:r>
      <w:r w:rsidRPr="005216A3">
        <w:rPr>
          <w:sz w:val="28"/>
          <w:szCs w:val="28"/>
        </w:rPr>
        <w:t>окончания изучения большого раздела, темы программы; в конце полугодия</w:t>
      </w:r>
      <w:r>
        <w:rPr>
          <w:sz w:val="28"/>
          <w:szCs w:val="28"/>
        </w:rPr>
        <w:t>)</w:t>
      </w:r>
      <w:r w:rsidRPr="005216A3">
        <w:rPr>
          <w:sz w:val="28"/>
          <w:szCs w:val="28"/>
        </w:rPr>
        <w:t>. Может проходить в форме самостоятельной практической работы</w:t>
      </w:r>
      <w:r>
        <w:rPr>
          <w:sz w:val="28"/>
          <w:szCs w:val="28"/>
        </w:rPr>
        <w:t xml:space="preserve"> -</w:t>
      </w:r>
      <w:r w:rsidRPr="005216A3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</w:t>
      </w:r>
      <w:r w:rsidR="009A0822">
        <w:rPr>
          <w:sz w:val="28"/>
          <w:szCs w:val="28"/>
        </w:rPr>
        <w:t>е</w:t>
      </w:r>
      <w:r>
        <w:rPr>
          <w:sz w:val="28"/>
          <w:szCs w:val="28"/>
        </w:rPr>
        <w:t xml:space="preserve"> контрольных заданий</w:t>
      </w:r>
      <w:r w:rsidRPr="005216A3">
        <w:rPr>
          <w:sz w:val="28"/>
          <w:szCs w:val="28"/>
        </w:rPr>
        <w:t>.</w:t>
      </w:r>
    </w:p>
    <w:p w:rsidR="00292621" w:rsidRPr="005216A3" w:rsidRDefault="00292621" w:rsidP="00292621">
      <w:pPr>
        <w:pStyle w:val="31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sz w:val="28"/>
          <w:szCs w:val="28"/>
        </w:rPr>
      </w:pPr>
      <w:r w:rsidRPr="005216A3">
        <w:rPr>
          <w:i/>
          <w:sz w:val="28"/>
          <w:szCs w:val="28"/>
        </w:rPr>
        <w:lastRenderedPageBreak/>
        <w:t xml:space="preserve">- Аттестация по завершении освоения программы. </w:t>
      </w:r>
      <w:r w:rsidRPr="005216A3">
        <w:rPr>
          <w:sz w:val="28"/>
          <w:szCs w:val="28"/>
        </w:rPr>
        <w:t xml:space="preserve"> Проводится в конце обучения </w:t>
      </w:r>
      <w:r>
        <w:rPr>
          <w:sz w:val="28"/>
          <w:szCs w:val="28"/>
        </w:rPr>
        <w:t>п</w:t>
      </w:r>
      <w:r w:rsidRPr="005216A3">
        <w:rPr>
          <w:sz w:val="28"/>
          <w:szCs w:val="28"/>
        </w:rPr>
        <w:t xml:space="preserve">о программе в форме </w:t>
      </w:r>
      <w:r>
        <w:rPr>
          <w:sz w:val="28"/>
          <w:szCs w:val="28"/>
        </w:rPr>
        <w:t>концертного выступления (сольного или в ансамбле)</w:t>
      </w:r>
      <w:r w:rsidRPr="005216A3">
        <w:rPr>
          <w:sz w:val="28"/>
          <w:szCs w:val="28"/>
        </w:rPr>
        <w:t xml:space="preserve">. </w:t>
      </w:r>
    </w:p>
    <w:p w:rsidR="00292621" w:rsidRPr="005216A3" w:rsidRDefault="00292621" w:rsidP="00292621">
      <w:pPr>
        <w:ind w:firstLine="425"/>
        <w:jc w:val="both"/>
        <w:rPr>
          <w:sz w:val="28"/>
          <w:szCs w:val="28"/>
        </w:rPr>
      </w:pPr>
      <w:r w:rsidRPr="005216A3">
        <w:rPr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tbl>
      <w:tblPr>
        <w:tblW w:w="1034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6"/>
        <w:gridCol w:w="4468"/>
        <w:gridCol w:w="3326"/>
      </w:tblGrid>
      <w:tr w:rsidR="000E09C3" w:rsidRPr="002140FA" w:rsidTr="000E09C3">
        <w:trPr>
          <w:trHeight w:val="1"/>
          <w:jc w:val="center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Pr="002140FA" w:rsidRDefault="000E09C3" w:rsidP="009A082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2140FA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Pr="002140FA" w:rsidRDefault="000E09C3" w:rsidP="009A082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2140FA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Pr="002140FA" w:rsidRDefault="000E09C3" w:rsidP="009A082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2140FA">
              <w:rPr>
                <w:b/>
                <w:sz w:val="28"/>
                <w:szCs w:val="28"/>
              </w:rPr>
              <w:t>Формы контроля</w:t>
            </w:r>
          </w:p>
        </w:tc>
      </w:tr>
      <w:tr w:rsidR="000E09C3" w:rsidRPr="002140FA" w:rsidTr="000E09C3">
        <w:trPr>
          <w:trHeight w:val="1"/>
          <w:jc w:val="center"/>
        </w:trPr>
        <w:tc>
          <w:tcPr>
            <w:tcW w:w="10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Pr="002140FA" w:rsidRDefault="000E09C3" w:rsidP="009A082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2140FA">
              <w:rPr>
                <w:b/>
                <w:sz w:val="28"/>
                <w:szCs w:val="28"/>
              </w:rPr>
              <w:t>Входной контроль</w:t>
            </w:r>
          </w:p>
        </w:tc>
      </w:tr>
      <w:tr w:rsidR="000E09C3" w:rsidRPr="002140FA" w:rsidTr="000E09C3">
        <w:trPr>
          <w:trHeight w:val="1"/>
          <w:jc w:val="center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Pr="002140FA" w:rsidRDefault="000E09C3" w:rsidP="009A082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2140FA">
              <w:rPr>
                <w:sz w:val="28"/>
                <w:szCs w:val="28"/>
              </w:rPr>
              <w:t>В начале учебного года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Pr="007C062C" w:rsidRDefault="000E09C3" w:rsidP="009A0822">
            <w:pPr>
              <w:spacing w:beforeLines="20" w:before="48" w:afterLines="20" w:after="48"/>
              <w:jc w:val="center"/>
              <w:rPr>
                <w:sz w:val="28"/>
              </w:rPr>
            </w:pPr>
            <w:r>
              <w:rPr>
                <w:sz w:val="28"/>
              </w:rPr>
              <w:t>Выявление основных свойств певческого голоса (звуковой и динамический диапазон, качество тембра и дикции)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Default="000E09C3" w:rsidP="009A0822">
            <w:pPr>
              <w:tabs>
                <w:tab w:val="left" w:pos="2700"/>
              </w:tabs>
              <w:spacing w:beforeLines="20" w:before="48" w:afterLines="20" w:after="48"/>
              <w:jc w:val="center"/>
              <w:rPr>
                <w:color w:val="000000"/>
                <w:sz w:val="28"/>
                <w:szCs w:val="28"/>
              </w:rPr>
            </w:pPr>
            <w:r w:rsidRPr="002140FA">
              <w:rPr>
                <w:color w:val="000000"/>
                <w:sz w:val="28"/>
                <w:szCs w:val="28"/>
              </w:rPr>
              <w:t>Диагностика певческих способностей</w:t>
            </w:r>
          </w:p>
          <w:p w:rsidR="000E09C3" w:rsidRPr="002140FA" w:rsidRDefault="000E09C3" w:rsidP="009A0822">
            <w:pPr>
              <w:tabs>
                <w:tab w:val="left" w:pos="2700"/>
              </w:tabs>
              <w:spacing w:beforeLines="20" w:before="48" w:afterLines="20" w:after="48"/>
              <w:jc w:val="center"/>
              <w:rPr>
                <w:sz w:val="28"/>
                <w:szCs w:val="28"/>
              </w:rPr>
            </w:pPr>
          </w:p>
        </w:tc>
      </w:tr>
      <w:tr w:rsidR="000E09C3" w:rsidRPr="002140FA" w:rsidTr="000E09C3">
        <w:trPr>
          <w:trHeight w:val="1"/>
          <w:jc w:val="center"/>
        </w:trPr>
        <w:tc>
          <w:tcPr>
            <w:tcW w:w="10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Pr="002140FA" w:rsidRDefault="000E09C3" w:rsidP="009A082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2140FA">
              <w:rPr>
                <w:b/>
                <w:sz w:val="28"/>
                <w:szCs w:val="28"/>
              </w:rPr>
              <w:t>Текущий контроль</w:t>
            </w:r>
          </w:p>
        </w:tc>
      </w:tr>
      <w:tr w:rsidR="000E09C3" w:rsidRPr="002140FA" w:rsidTr="000E09C3">
        <w:trPr>
          <w:trHeight w:val="1"/>
          <w:jc w:val="center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Pr="00982BB9" w:rsidRDefault="000E09C3" w:rsidP="009A082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конце </w:t>
            </w:r>
            <w:r w:rsidRPr="00982BB9">
              <w:rPr>
                <w:sz w:val="28"/>
                <w:szCs w:val="28"/>
                <w:lang w:val="en-US"/>
              </w:rPr>
              <w:t xml:space="preserve">I </w:t>
            </w:r>
            <w:r w:rsidRPr="00982BB9">
              <w:rPr>
                <w:sz w:val="28"/>
                <w:szCs w:val="28"/>
              </w:rPr>
              <w:t>полугоди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Pr="00982BB9" w:rsidRDefault="000E09C3" w:rsidP="009A082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определения </w:t>
            </w:r>
            <w:r w:rsidRPr="00982BB9">
              <w:rPr>
                <w:sz w:val="28"/>
                <w:szCs w:val="28"/>
              </w:rPr>
              <w:t xml:space="preserve">практических </w:t>
            </w:r>
            <w:r>
              <w:rPr>
                <w:sz w:val="28"/>
                <w:szCs w:val="28"/>
              </w:rPr>
              <w:t xml:space="preserve"> музыкальных </w:t>
            </w:r>
            <w:r w:rsidRPr="00982BB9">
              <w:rPr>
                <w:sz w:val="28"/>
                <w:szCs w:val="28"/>
              </w:rPr>
              <w:t>умений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Default="00F95327" w:rsidP="009A082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задания</w:t>
            </w:r>
          </w:p>
          <w:p w:rsidR="000E09C3" w:rsidRPr="00982BB9" w:rsidRDefault="000E09C3" w:rsidP="009A082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</w:p>
        </w:tc>
      </w:tr>
      <w:tr w:rsidR="000E09C3" w:rsidRPr="002140FA" w:rsidTr="000E09C3">
        <w:trPr>
          <w:trHeight w:val="1"/>
          <w:jc w:val="center"/>
        </w:trPr>
        <w:tc>
          <w:tcPr>
            <w:tcW w:w="10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Pr="00C80DDE" w:rsidRDefault="00D11C5E" w:rsidP="009A0822">
            <w:pPr>
              <w:spacing w:beforeLines="20" w:before="48" w:afterLines="20" w:after="48"/>
              <w:jc w:val="center"/>
              <w:rPr>
                <w:b/>
                <w:sz w:val="28"/>
                <w:szCs w:val="28"/>
              </w:rPr>
            </w:pPr>
            <w:r w:rsidRPr="00C80DDE">
              <w:rPr>
                <w:b/>
                <w:sz w:val="28"/>
                <w:szCs w:val="28"/>
              </w:rPr>
              <w:t>Аттестация по завершению освоения программы</w:t>
            </w:r>
          </w:p>
        </w:tc>
      </w:tr>
      <w:tr w:rsidR="000E09C3" w:rsidRPr="002140FA" w:rsidTr="000E09C3">
        <w:trPr>
          <w:trHeight w:val="1"/>
          <w:jc w:val="center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Pr="002140FA" w:rsidRDefault="000E09C3" w:rsidP="009A082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2140FA">
              <w:rPr>
                <w:sz w:val="28"/>
                <w:szCs w:val="28"/>
              </w:rPr>
              <w:t>В конце года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Pr="002140FA" w:rsidRDefault="00D11C5E" w:rsidP="009A082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2140FA">
              <w:rPr>
                <w:sz w:val="28"/>
                <w:szCs w:val="28"/>
              </w:rPr>
              <w:t>Определение результатов обучения,  уровня развития исполнительских навыков, вокального мастерства, сценической культуры, артистизма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09C3" w:rsidRPr="002140FA" w:rsidRDefault="000E09C3" w:rsidP="009A082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2140FA">
              <w:rPr>
                <w:sz w:val="28"/>
                <w:szCs w:val="28"/>
              </w:rPr>
              <w:t xml:space="preserve">Концертное выступление </w:t>
            </w:r>
          </w:p>
        </w:tc>
      </w:tr>
    </w:tbl>
    <w:p w:rsidR="001829EE" w:rsidRDefault="001829EE" w:rsidP="001829EE">
      <w:pPr>
        <w:pStyle w:val="af9"/>
        <w:jc w:val="both"/>
        <w:rPr>
          <w:rFonts w:ascii="Times New Roman" w:hAnsi="Times New Roman"/>
          <w:i/>
          <w:sz w:val="28"/>
          <w:szCs w:val="28"/>
        </w:rPr>
      </w:pPr>
    </w:p>
    <w:p w:rsidR="00BD39AF" w:rsidRDefault="00BD39AF" w:rsidP="001829EE">
      <w:pPr>
        <w:pStyle w:val="af9"/>
        <w:jc w:val="both"/>
        <w:rPr>
          <w:rFonts w:ascii="Times New Roman" w:hAnsi="Times New Roman"/>
          <w:i/>
          <w:sz w:val="28"/>
          <w:szCs w:val="28"/>
        </w:rPr>
      </w:pPr>
    </w:p>
    <w:p w:rsidR="001829EE" w:rsidRDefault="001829EE" w:rsidP="001829EE">
      <w:pPr>
        <w:pStyle w:val="af9"/>
        <w:jc w:val="both"/>
        <w:rPr>
          <w:rFonts w:ascii="Times New Roman" w:hAnsi="Times New Roman"/>
          <w:i/>
          <w:sz w:val="28"/>
          <w:szCs w:val="28"/>
        </w:rPr>
      </w:pPr>
      <w:r w:rsidRPr="00D02084">
        <w:rPr>
          <w:rFonts w:ascii="Times New Roman" w:hAnsi="Times New Roman"/>
          <w:i/>
          <w:sz w:val="28"/>
          <w:szCs w:val="28"/>
        </w:rPr>
        <w:t xml:space="preserve">Оценочные материалы </w:t>
      </w:r>
    </w:p>
    <w:p w:rsidR="00BD39AF" w:rsidRDefault="00BD39AF" w:rsidP="009A0822">
      <w:pPr>
        <w:spacing w:beforeLines="20" w:before="48" w:afterLines="20" w:after="48"/>
        <w:jc w:val="center"/>
        <w:rPr>
          <w:b/>
          <w:color w:val="000000"/>
          <w:sz w:val="28"/>
        </w:rPr>
      </w:pPr>
    </w:p>
    <w:p w:rsidR="001829EE" w:rsidRPr="0071389A" w:rsidRDefault="001829EE" w:rsidP="009A0822">
      <w:pPr>
        <w:spacing w:beforeLines="20" w:before="48" w:afterLines="20" w:after="48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Входной контроль </w:t>
      </w:r>
    </w:p>
    <w:p w:rsidR="001829EE" w:rsidRDefault="001829EE" w:rsidP="009A0822">
      <w:pPr>
        <w:spacing w:beforeLines="20" w:before="48" w:afterLines="20" w:after="48"/>
        <w:jc w:val="both"/>
        <w:rPr>
          <w:sz w:val="28"/>
        </w:rPr>
      </w:pPr>
      <w:r w:rsidRPr="0050592B">
        <w:rPr>
          <w:b/>
          <w:sz w:val="28"/>
        </w:rPr>
        <w:t>Цель:</w:t>
      </w:r>
      <w:r>
        <w:rPr>
          <w:sz w:val="28"/>
        </w:rPr>
        <w:t xml:space="preserve"> выявление основных свойств певческого голоса, к которым относятся звуковой и динамический диапазон, качество тембра и дикции.</w:t>
      </w:r>
    </w:p>
    <w:p w:rsidR="001829EE" w:rsidRPr="001829EE" w:rsidRDefault="001829EE" w:rsidP="009A0822">
      <w:pPr>
        <w:spacing w:beforeLines="20" w:before="48" w:afterLines="20" w:after="48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 xml:space="preserve">Форма контроля: </w:t>
      </w:r>
      <w:r w:rsidRPr="001829EE">
        <w:rPr>
          <w:sz w:val="28"/>
        </w:rPr>
        <w:t xml:space="preserve">диагностика певческих способностей </w:t>
      </w:r>
      <w:r w:rsidRPr="00BD39AF">
        <w:rPr>
          <w:sz w:val="28"/>
        </w:rPr>
        <w:t>обу</w:t>
      </w:r>
      <w:r w:rsidRPr="001829EE">
        <w:rPr>
          <w:sz w:val="28"/>
        </w:rPr>
        <w:t>ча</w:t>
      </w:r>
      <w:r>
        <w:rPr>
          <w:sz w:val="28"/>
        </w:rPr>
        <w:t>ю</w:t>
      </w:r>
      <w:r w:rsidRPr="001829EE">
        <w:rPr>
          <w:sz w:val="28"/>
        </w:rPr>
        <w:t>щихся</w:t>
      </w:r>
      <w:r>
        <w:rPr>
          <w:sz w:val="28"/>
        </w:rPr>
        <w:t>.</w:t>
      </w:r>
      <w:r w:rsidRPr="001829EE">
        <w:rPr>
          <w:color w:val="000000"/>
          <w:sz w:val="28"/>
        </w:rPr>
        <w:t xml:space="preserve"> </w:t>
      </w:r>
    </w:p>
    <w:p w:rsidR="001829EE" w:rsidRPr="0050592B" w:rsidRDefault="001829EE" w:rsidP="009A0822">
      <w:pPr>
        <w:spacing w:beforeLines="20" w:before="48" w:afterLines="20" w:after="48"/>
        <w:jc w:val="both"/>
        <w:rPr>
          <w:b/>
          <w:sz w:val="28"/>
        </w:rPr>
      </w:pPr>
      <w:r>
        <w:rPr>
          <w:b/>
          <w:color w:val="000000"/>
          <w:sz w:val="28"/>
        </w:rPr>
        <w:t>Задание:</w:t>
      </w:r>
      <w:r w:rsidRPr="0071389A">
        <w:rPr>
          <w:b/>
          <w:sz w:val="28"/>
        </w:rPr>
        <w:t xml:space="preserve"> </w:t>
      </w:r>
      <w:r>
        <w:rPr>
          <w:b/>
          <w:sz w:val="28"/>
        </w:rPr>
        <w:t xml:space="preserve">                                             </w:t>
      </w:r>
    </w:p>
    <w:p w:rsidR="001829EE" w:rsidRDefault="001829EE" w:rsidP="009A0822">
      <w:pPr>
        <w:spacing w:beforeLines="20" w:before="48" w:afterLines="20" w:after="48"/>
        <w:jc w:val="both"/>
        <w:rPr>
          <w:sz w:val="28"/>
        </w:rPr>
      </w:pPr>
      <w:r>
        <w:rPr>
          <w:sz w:val="28"/>
        </w:rPr>
        <w:t xml:space="preserve"> 1. Перед началом пения педагог отмечает особенности звучания голоса в речи — тембр, динамику, приблизительную высоту основного тона. Для этого ребенок может рассказать любое стихотворение, или педагог может побеседовать с ним. </w:t>
      </w:r>
    </w:p>
    <w:p w:rsidR="001829EE" w:rsidRDefault="001829EE" w:rsidP="009A0822">
      <w:pPr>
        <w:spacing w:beforeLines="20" w:before="48" w:afterLines="20" w:after="48"/>
        <w:jc w:val="both"/>
        <w:rPr>
          <w:sz w:val="28"/>
        </w:rPr>
      </w:pPr>
      <w:r>
        <w:rPr>
          <w:sz w:val="28"/>
        </w:rPr>
        <w:t xml:space="preserve">2. </w:t>
      </w:r>
      <w:r w:rsidR="00BD39AF" w:rsidRPr="00BD39AF">
        <w:rPr>
          <w:sz w:val="28"/>
        </w:rPr>
        <w:t>Обу</w:t>
      </w:r>
      <w:r w:rsidRPr="00BD39AF">
        <w:rPr>
          <w:sz w:val="28"/>
        </w:rPr>
        <w:t>ч</w:t>
      </w:r>
      <w:r>
        <w:rPr>
          <w:sz w:val="28"/>
        </w:rPr>
        <w:t>а</w:t>
      </w:r>
      <w:r w:rsidR="00BD39AF">
        <w:rPr>
          <w:sz w:val="28"/>
        </w:rPr>
        <w:t>ю</w:t>
      </w:r>
      <w:r>
        <w:rPr>
          <w:sz w:val="28"/>
        </w:rPr>
        <w:t xml:space="preserve">щийся поет песню по своему выбору самостоятельно, без музыкального сопровождения. Педагог подхватывает тональность и поддерживает пение учащегося аккордами (для определения природного регистра голоса). </w:t>
      </w:r>
    </w:p>
    <w:p w:rsidR="001829EE" w:rsidRDefault="001829EE" w:rsidP="009A0822">
      <w:pPr>
        <w:spacing w:beforeLines="20" w:before="48" w:afterLines="20" w:after="48"/>
        <w:jc w:val="both"/>
        <w:rPr>
          <w:sz w:val="28"/>
        </w:rPr>
      </w:pPr>
      <w:r>
        <w:rPr>
          <w:sz w:val="28"/>
        </w:rPr>
        <w:t xml:space="preserve">3. </w:t>
      </w:r>
      <w:r w:rsidR="00BD39AF" w:rsidRPr="00BD39AF">
        <w:rPr>
          <w:sz w:val="28"/>
        </w:rPr>
        <w:t>Обуч</w:t>
      </w:r>
      <w:r w:rsidR="00BD39AF">
        <w:rPr>
          <w:sz w:val="28"/>
        </w:rPr>
        <w:t xml:space="preserve">ающийся </w:t>
      </w:r>
      <w:r>
        <w:rPr>
          <w:sz w:val="28"/>
        </w:rPr>
        <w:t xml:space="preserve">поет короткую </w:t>
      </w:r>
      <w:proofErr w:type="spellStart"/>
      <w:r>
        <w:rPr>
          <w:sz w:val="28"/>
        </w:rPr>
        <w:t>попевку</w:t>
      </w:r>
      <w:proofErr w:type="spellEnd"/>
      <w:r>
        <w:rPr>
          <w:sz w:val="28"/>
        </w:rPr>
        <w:t xml:space="preserve"> в разных тональностях, двигаясь по полутонам вверх и вниз (для определения верхней и нижней границ общего диапазона голоса).  Результаты диагностики заносятся в таблицу.</w:t>
      </w:r>
    </w:p>
    <w:p w:rsidR="00BD39AF" w:rsidRDefault="00BD39AF" w:rsidP="009A0822">
      <w:pPr>
        <w:spacing w:beforeLines="20" w:before="48" w:afterLines="20" w:after="48"/>
        <w:rPr>
          <w:b/>
          <w:sz w:val="28"/>
        </w:rPr>
      </w:pPr>
    </w:p>
    <w:p w:rsidR="001829EE" w:rsidRDefault="001829EE" w:rsidP="009A0822">
      <w:pPr>
        <w:spacing w:beforeLines="20" w:before="48" w:afterLines="20" w:after="48"/>
        <w:rPr>
          <w:b/>
          <w:sz w:val="28"/>
        </w:rPr>
      </w:pPr>
      <w:r>
        <w:rPr>
          <w:b/>
          <w:sz w:val="28"/>
        </w:rPr>
        <w:t xml:space="preserve">Таблица 1.  Диагностика певческих способностей </w:t>
      </w:r>
      <w:r w:rsidR="00BD39AF">
        <w:rPr>
          <w:b/>
          <w:sz w:val="28"/>
        </w:rPr>
        <w:t>об</w:t>
      </w:r>
      <w:r w:rsidRPr="00BD39AF">
        <w:rPr>
          <w:b/>
          <w:sz w:val="28"/>
        </w:rPr>
        <w:t>уч</w:t>
      </w:r>
      <w:r>
        <w:rPr>
          <w:b/>
          <w:sz w:val="28"/>
        </w:rPr>
        <w:t>а</w:t>
      </w:r>
      <w:r w:rsidR="00BD39AF">
        <w:rPr>
          <w:b/>
          <w:sz w:val="28"/>
        </w:rPr>
        <w:t>ю</w:t>
      </w:r>
      <w:r>
        <w:rPr>
          <w:b/>
          <w:sz w:val="28"/>
        </w:rPr>
        <w:t xml:space="preserve">щихся </w:t>
      </w:r>
    </w:p>
    <w:p w:rsidR="00BD39AF" w:rsidRDefault="00BD39AF" w:rsidP="009A0822">
      <w:pPr>
        <w:spacing w:beforeLines="20" w:before="48" w:afterLines="20" w:after="48"/>
        <w:rPr>
          <w:sz w:val="28"/>
        </w:rPr>
      </w:pPr>
    </w:p>
    <w:p w:rsidR="001829EE" w:rsidRDefault="001829EE" w:rsidP="009A0822">
      <w:pPr>
        <w:spacing w:beforeLines="20" w:before="48" w:afterLines="20" w:after="48"/>
        <w:rPr>
          <w:sz w:val="28"/>
        </w:rPr>
      </w:pPr>
      <w:r>
        <w:rPr>
          <w:sz w:val="28"/>
        </w:rPr>
        <w:t>Дата диагностирования_____________________</w:t>
      </w:r>
    </w:p>
    <w:p w:rsidR="001829EE" w:rsidRDefault="001829EE" w:rsidP="009A0822">
      <w:pPr>
        <w:spacing w:beforeLines="20" w:before="48" w:afterLines="20" w:after="48"/>
        <w:rPr>
          <w:sz w:val="28"/>
        </w:rPr>
      </w:pPr>
      <w:r>
        <w:rPr>
          <w:sz w:val="28"/>
        </w:rPr>
        <w:t xml:space="preserve">Детское объединение _______________________  </w:t>
      </w:r>
    </w:p>
    <w:p w:rsidR="00BD39AF" w:rsidRDefault="00BD39AF" w:rsidP="009A0822">
      <w:pPr>
        <w:spacing w:beforeLines="20" w:before="48" w:afterLines="20" w:after="48"/>
        <w:rPr>
          <w:sz w:val="28"/>
        </w:rPr>
      </w:pPr>
    </w:p>
    <w:tbl>
      <w:tblPr>
        <w:tblW w:w="9952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1598"/>
        <w:gridCol w:w="1588"/>
        <w:gridCol w:w="1417"/>
        <w:gridCol w:w="1843"/>
        <w:gridCol w:w="1723"/>
        <w:gridCol w:w="1254"/>
      </w:tblGrid>
      <w:tr w:rsidR="001829EE" w:rsidTr="00816E18">
        <w:trPr>
          <w:trHeight w:val="1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9EE" w:rsidRDefault="001829EE" w:rsidP="009A0822">
            <w:pPr>
              <w:spacing w:beforeLines="20" w:before="48" w:afterLines="20" w:after="48"/>
            </w:pPr>
            <w:r>
              <w:rPr>
                <w:sz w:val="28"/>
              </w:rPr>
              <w:t>№ п/п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9EE" w:rsidRDefault="001829EE" w:rsidP="009A0822">
            <w:pPr>
              <w:spacing w:beforeLines="20" w:before="48" w:afterLines="20" w:after="48"/>
            </w:pPr>
            <w:r>
              <w:rPr>
                <w:sz w:val="28"/>
              </w:rPr>
              <w:t>Фамилия, имя учащегося</w:t>
            </w:r>
          </w:p>
        </w:tc>
        <w:tc>
          <w:tcPr>
            <w:tcW w:w="7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9EE" w:rsidRPr="00360486" w:rsidRDefault="001829EE" w:rsidP="009A082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360486">
              <w:rPr>
                <w:sz w:val="28"/>
                <w:szCs w:val="28"/>
              </w:rPr>
              <w:t xml:space="preserve">Певческие способности </w:t>
            </w:r>
            <w:r w:rsidR="00BD39AF">
              <w:rPr>
                <w:sz w:val="28"/>
                <w:szCs w:val="28"/>
              </w:rPr>
              <w:t>об</w:t>
            </w:r>
            <w:r w:rsidRPr="00BD39AF">
              <w:rPr>
                <w:sz w:val="28"/>
                <w:szCs w:val="28"/>
              </w:rPr>
              <w:t>у</w:t>
            </w:r>
            <w:r w:rsidRPr="00360486">
              <w:rPr>
                <w:sz w:val="28"/>
                <w:szCs w:val="28"/>
              </w:rPr>
              <w:t>ча</w:t>
            </w:r>
            <w:r w:rsidR="00BD39AF">
              <w:rPr>
                <w:sz w:val="28"/>
                <w:szCs w:val="28"/>
              </w:rPr>
              <w:t>ю</w:t>
            </w:r>
            <w:r w:rsidRPr="00360486">
              <w:rPr>
                <w:sz w:val="28"/>
                <w:szCs w:val="28"/>
              </w:rPr>
              <w:t>щихся</w:t>
            </w:r>
          </w:p>
        </w:tc>
      </w:tr>
      <w:tr w:rsidR="001829EE" w:rsidTr="00816E18">
        <w:trPr>
          <w:trHeight w:val="1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9EE" w:rsidRDefault="001829EE" w:rsidP="009A0822">
            <w:pPr>
              <w:spacing w:beforeLines="20" w:before="48" w:afterLines="20" w:after="48"/>
              <w:rPr>
                <w:sz w:val="28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9EE" w:rsidRDefault="001829EE" w:rsidP="009A0822">
            <w:pPr>
              <w:spacing w:beforeLines="20" w:before="48" w:afterLines="20" w:after="48"/>
              <w:rPr>
                <w:sz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9EE" w:rsidRPr="00742A2D" w:rsidRDefault="001829EE" w:rsidP="009A0822">
            <w:pPr>
              <w:spacing w:beforeLines="20" w:before="48" w:afterLines="20" w:after="48"/>
            </w:pPr>
            <w:r w:rsidRPr="00742A2D">
              <w:rPr>
                <w:sz w:val="28"/>
              </w:rPr>
              <w:t>Певческий диапазон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9EE" w:rsidRPr="00742A2D" w:rsidRDefault="001829EE" w:rsidP="009A0822">
            <w:pPr>
              <w:spacing w:beforeLines="20" w:before="48" w:afterLines="20" w:after="48"/>
            </w:pPr>
            <w:r w:rsidRPr="00742A2D">
              <w:rPr>
                <w:sz w:val="28"/>
              </w:rPr>
              <w:t>Сила звука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9EE" w:rsidRPr="00742A2D" w:rsidRDefault="001829EE" w:rsidP="009A0822">
            <w:pPr>
              <w:spacing w:beforeLines="20" w:before="48" w:afterLines="20" w:after="48"/>
              <w:rPr>
                <w:sz w:val="28"/>
              </w:rPr>
            </w:pPr>
            <w:r w:rsidRPr="00742A2D">
              <w:rPr>
                <w:sz w:val="28"/>
              </w:rPr>
              <w:t>Продолжительность дыхания (звуковая проба «м»)</w:t>
            </w:r>
          </w:p>
          <w:p w:rsidR="001829EE" w:rsidRPr="00742A2D" w:rsidRDefault="001829EE" w:rsidP="009A0822">
            <w:pPr>
              <w:spacing w:beforeLines="20" w:before="48" w:afterLines="20" w:after="48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9EE" w:rsidRPr="00742A2D" w:rsidRDefault="001829EE" w:rsidP="009A0822">
            <w:pPr>
              <w:spacing w:beforeLines="20" w:before="48" w:afterLines="20" w:after="48"/>
            </w:pPr>
            <w:r w:rsidRPr="00742A2D">
              <w:rPr>
                <w:sz w:val="28"/>
              </w:rPr>
              <w:t>Точность интонирования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9EE" w:rsidRPr="00742A2D" w:rsidRDefault="001829EE" w:rsidP="009A0822">
            <w:pPr>
              <w:spacing w:beforeLines="20" w:before="48" w:afterLines="20" w:after="48"/>
            </w:pPr>
            <w:r w:rsidRPr="00742A2D">
              <w:rPr>
                <w:sz w:val="28"/>
              </w:rPr>
              <w:t>Тембр голоса</w:t>
            </w:r>
          </w:p>
        </w:tc>
      </w:tr>
    </w:tbl>
    <w:p w:rsidR="001829EE" w:rsidRPr="00742A2D" w:rsidRDefault="001829EE" w:rsidP="009A0822">
      <w:pPr>
        <w:spacing w:beforeLines="20" w:before="48" w:afterLines="20" w:after="48"/>
        <w:rPr>
          <w:rFonts w:eastAsia="Calibri"/>
          <w:b/>
          <w:sz w:val="28"/>
          <w:szCs w:val="28"/>
        </w:rPr>
      </w:pPr>
      <w:r w:rsidRPr="00742A2D">
        <w:rPr>
          <w:rFonts w:eastAsia="Calibri"/>
          <w:b/>
          <w:sz w:val="28"/>
          <w:szCs w:val="28"/>
        </w:rPr>
        <w:t>К</w:t>
      </w:r>
      <w:r w:rsidR="00C82567">
        <w:rPr>
          <w:rFonts w:eastAsia="Calibri"/>
          <w:b/>
          <w:sz w:val="28"/>
          <w:szCs w:val="28"/>
        </w:rPr>
        <w:t>ритерии оценивания</w:t>
      </w:r>
      <w:r>
        <w:rPr>
          <w:rFonts w:eastAsia="Calibri"/>
          <w:b/>
          <w:sz w:val="28"/>
          <w:szCs w:val="28"/>
        </w:rPr>
        <w:t>:</w:t>
      </w:r>
    </w:p>
    <w:p w:rsidR="001829EE" w:rsidRPr="00610941" w:rsidRDefault="001829EE" w:rsidP="009A0822">
      <w:pPr>
        <w:spacing w:beforeLines="20" w:before="48" w:afterLines="20" w:after="48"/>
        <w:jc w:val="both"/>
        <w:rPr>
          <w:rFonts w:eastAsia="Calibri"/>
          <w:b/>
          <w:i/>
          <w:sz w:val="28"/>
          <w:szCs w:val="28"/>
        </w:rPr>
      </w:pPr>
      <w:r w:rsidRPr="00610941">
        <w:rPr>
          <w:rFonts w:eastAsia="Calibri"/>
          <w:b/>
          <w:i/>
          <w:sz w:val="28"/>
          <w:szCs w:val="28"/>
        </w:rPr>
        <w:t>Певческий диапазон</w:t>
      </w:r>
    </w:p>
    <w:p w:rsidR="001829EE" w:rsidRDefault="001829EE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D92579">
        <w:rPr>
          <w:rFonts w:eastAsia="Calibri"/>
          <w:i/>
          <w:sz w:val="28"/>
          <w:szCs w:val="28"/>
        </w:rPr>
        <w:t>высокий уровень</w:t>
      </w:r>
      <w:r w:rsidRPr="00C82567">
        <w:rPr>
          <w:rFonts w:eastAsia="Calibri"/>
          <w:i/>
          <w:sz w:val="28"/>
          <w:szCs w:val="28"/>
        </w:rPr>
        <w:t>:</w:t>
      </w:r>
      <w:r w:rsidRPr="001C6CBB">
        <w:rPr>
          <w:rFonts w:eastAsia="Calibri"/>
          <w:sz w:val="28"/>
          <w:szCs w:val="28"/>
        </w:rPr>
        <w:t xml:space="preserve"> достаёт от ДО 1 октавы до ЛЯ первой октавы без фальцета;</w:t>
      </w:r>
    </w:p>
    <w:p w:rsidR="00D92579" w:rsidRPr="001C6CBB" w:rsidRDefault="00D92579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 w:rsidRPr="00D92579">
        <w:rPr>
          <w:rFonts w:eastAsia="Calibri"/>
          <w:i/>
          <w:sz w:val="28"/>
          <w:szCs w:val="28"/>
        </w:rPr>
        <w:t>- средний уровень</w:t>
      </w:r>
      <w:r>
        <w:rPr>
          <w:rFonts w:eastAsia="Calibri"/>
          <w:sz w:val="28"/>
          <w:szCs w:val="28"/>
        </w:rPr>
        <w:t xml:space="preserve">: поет </w:t>
      </w:r>
      <w:r w:rsidRPr="001C6CBB">
        <w:rPr>
          <w:rFonts w:eastAsia="Calibri"/>
          <w:sz w:val="28"/>
          <w:szCs w:val="28"/>
        </w:rPr>
        <w:t>от ДО 1 октавы до ЛЯ первой октавы</w:t>
      </w:r>
      <w:r>
        <w:rPr>
          <w:rFonts w:eastAsia="Calibri"/>
          <w:sz w:val="28"/>
          <w:szCs w:val="28"/>
        </w:rPr>
        <w:t>, но с</w:t>
      </w:r>
      <w:r w:rsidRPr="001C6CBB">
        <w:rPr>
          <w:rFonts w:eastAsia="Calibri"/>
          <w:sz w:val="28"/>
          <w:szCs w:val="28"/>
        </w:rPr>
        <w:t xml:space="preserve"> фальцет</w:t>
      </w:r>
      <w:r>
        <w:rPr>
          <w:rFonts w:eastAsia="Calibri"/>
          <w:sz w:val="28"/>
          <w:szCs w:val="28"/>
        </w:rPr>
        <w:t>ом;</w:t>
      </w:r>
    </w:p>
    <w:p w:rsidR="001829EE" w:rsidRPr="001C6CBB" w:rsidRDefault="001829EE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D92579">
        <w:rPr>
          <w:rFonts w:eastAsia="Calibri"/>
          <w:i/>
          <w:sz w:val="28"/>
          <w:szCs w:val="28"/>
        </w:rPr>
        <w:t>низкий уровень</w:t>
      </w:r>
      <w:r w:rsidRPr="00C82567">
        <w:rPr>
          <w:rFonts w:eastAsia="Calibri"/>
          <w:i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</w:t>
      </w:r>
      <w:r w:rsidRPr="001C6CBB">
        <w:rPr>
          <w:rFonts w:eastAsia="Calibri"/>
          <w:sz w:val="28"/>
          <w:szCs w:val="28"/>
        </w:rPr>
        <w:t xml:space="preserve">поёт без фальцета только от ноты ДО </w:t>
      </w:r>
      <w:proofErr w:type="spellStart"/>
      <w:r w:rsidRPr="001C6CBB">
        <w:rPr>
          <w:rFonts w:eastAsia="Calibri"/>
          <w:sz w:val="28"/>
          <w:szCs w:val="28"/>
        </w:rPr>
        <w:t>до</w:t>
      </w:r>
      <w:proofErr w:type="spellEnd"/>
      <w:r w:rsidRPr="001C6CBB">
        <w:rPr>
          <w:rFonts w:eastAsia="Calibri"/>
          <w:sz w:val="28"/>
          <w:szCs w:val="28"/>
        </w:rPr>
        <w:t xml:space="preserve"> ноты ФА.</w:t>
      </w:r>
    </w:p>
    <w:p w:rsidR="001829EE" w:rsidRPr="00610941" w:rsidRDefault="001829EE" w:rsidP="009A0822">
      <w:pPr>
        <w:spacing w:beforeLines="20" w:before="48" w:afterLines="20" w:after="48"/>
        <w:jc w:val="both"/>
        <w:rPr>
          <w:rFonts w:eastAsia="Calibri"/>
          <w:b/>
          <w:i/>
          <w:sz w:val="28"/>
          <w:szCs w:val="28"/>
        </w:rPr>
      </w:pPr>
      <w:r w:rsidRPr="00610941">
        <w:rPr>
          <w:rFonts w:eastAsia="Calibri"/>
          <w:b/>
          <w:i/>
          <w:sz w:val="28"/>
          <w:szCs w:val="28"/>
        </w:rPr>
        <w:t xml:space="preserve"> Сила звука</w:t>
      </w:r>
      <w:r w:rsidR="003A58B7">
        <w:rPr>
          <w:rFonts w:eastAsia="Calibri"/>
          <w:b/>
          <w:i/>
          <w:sz w:val="28"/>
          <w:szCs w:val="28"/>
        </w:rPr>
        <w:t xml:space="preserve"> </w:t>
      </w:r>
    </w:p>
    <w:p w:rsidR="001829EE" w:rsidRPr="00D92579" w:rsidRDefault="001829EE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 w:rsidRPr="00D92579">
        <w:rPr>
          <w:rFonts w:eastAsia="Calibri"/>
          <w:sz w:val="28"/>
          <w:szCs w:val="28"/>
        </w:rPr>
        <w:t xml:space="preserve">- </w:t>
      </w:r>
      <w:r w:rsidRPr="00D92579">
        <w:rPr>
          <w:rFonts w:eastAsia="Calibri"/>
          <w:i/>
          <w:sz w:val="28"/>
          <w:szCs w:val="28"/>
        </w:rPr>
        <w:t xml:space="preserve">высокий </w:t>
      </w:r>
      <w:r w:rsidR="00C82567" w:rsidRPr="00D92579">
        <w:rPr>
          <w:rFonts w:eastAsia="Calibri"/>
          <w:i/>
          <w:sz w:val="28"/>
          <w:szCs w:val="28"/>
        </w:rPr>
        <w:t>уровень</w:t>
      </w:r>
      <w:r w:rsidRPr="00D92579">
        <w:rPr>
          <w:rFonts w:eastAsia="Calibri"/>
          <w:i/>
          <w:sz w:val="28"/>
          <w:szCs w:val="28"/>
        </w:rPr>
        <w:t>:</w:t>
      </w:r>
      <w:r w:rsidRPr="00D92579">
        <w:rPr>
          <w:rFonts w:eastAsia="Calibri"/>
          <w:sz w:val="28"/>
          <w:szCs w:val="28"/>
        </w:rPr>
        <w:t xml:space="preserve"> громкий звонкий голос для академического или народного пения;</w:t>
      </w:r>
    </w:p>
    <w:p w:rsidR="001829EE" w:rsidRPr="00D92579" w:rsidRDefault="001829EE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 w:rsidRPr="00D92579">
        <w:rPr>
          <w:rFonts w:eastAsia="Calibri"/>
          <w:sz w:val="28"/>
          <w:szCs w:val="28"/>
        </w:rPr>
        <w:t xml:space="preserve">- </w:t>
      </w:r>
      <w:r w:rsidRPr="00D92579">
        <w:rPr>
          <w:rFonts w:eastAsia="Calibri"/>
          <w:i/>
          <w:sz w:val="28"/>
          <w:szCs w:val="28"/>
        </w:rPr>
        <w:t xml:space="preserve">средний </w:t>
      </w:r>
      <w:r w:rsidR="00C82567" w:rsidRPr="00D92579">
        <w:rPr>
          <w:rFonts w:eastAsia="Calibri"/>
          <w:i/>
          <w:sz w:val="28"/>
          <w:szCs w:val="28"/>
        </w:rPr>
        <w:t>уровень</w:t>
      </w:r>
      <w:r w:rsidRPr="00D92579">
        <w:rPr>
          <w:rFonts w:eastAsia="Calibri"/>
          <w:i/>
          <w:sz w:val="28"/>
          <w:szCs w:val="28"/>
        </w:rPr>
        <w:t>:</w:t>
      </w:r>
      <w:r w:rsidRPr="00D92579">
        <w:rPr>
          <w:rFonts w:eastAsia="Calibri"/>
          <w:sz w:val="28"/>
          <w:szCs w:val="28"/>
        </w:rPr>
        <w:t xml:space="preserve"> голос близкий к громкому, есть перспектива развития силы звука, нет фальши на громких звуках;</w:t>
      </w:r>
    </w:p>
    <w:p w:rsidR="001829EE" w:rsidRPr="00D92579" w:rsidRDefault="001829EE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 w:rsidRPr="00D92579">
        <w:rPr>
          <w:rFonts w:eastAsia="Calibri"/>
          <w:sz w:val="28"/>
          <w:szCs w:val="28"/>
        </w:rPr>
        <w:t xml:space="preserve">- </w:t>
      </w:r>
      <w:r w:rsidRPr="00D92579">
        <w:rPr>
          <w:rFonts w:eastAsia="Calibri"/>
          <w:i/>
          <w:sz w:val="28"/>
          <w:szCs w:val="28"/>
        </w:rPr>
        <w:t xml:space="preserve">низкий </w:t>
      </w:r>
      <w:r w:rsidR="00C82567" w:rsidRPr="00D92579">
        <w:rPr>
          <w:rFonts w:eastAsia="Calibri"/>
          <w:i/>
          <w:sz w:val="28"/>
          <w:szCs w:val="28"/>
        </w:rPr>
        <w:t>уровень:</w:t>
      </w:r>
      <w:r w:rsidRPr="00D92579">
        <w:rPr>
          <w:rFonts w:eastAsia="Calibri"/>
          <w:sz w:val="28"/>
          <w:szCs w:val="28"/>
        </w:rPr>
        <w:t xml:space="preserve"> присутствует фальшь на громких нотах, нужно прил</w:t>
      </w:r>
      <w:r w:rsidR="00C82567" w:rsidRPr="00D92579">
        <w:rPr>
          <w:rFonts w:eastAsia="Calibri"/>
          <w:sz w:val="28"/>
          <w:szCs w:val="28"/>
        </w:rPr>
        <w:t>ожить усилия, чтоб спеть громко;</w:t>
      </w:r>
      <w:r w:rsidRPr="00D92579">
        <w:rPr>
          <w:rFonts w:eastAsia="Calibri"/>
          <w:sz w:val="28"/>
          <w:szCs w:val="28"/>
        </w:rPr>
        <w:t xml:space="preserve"> </w:t>
      </w:r>
      <w:r w:rsidR="00C82567" w:rsidRPr="00D92579">
        <w:rPr>
          <w:rFonts w:eastAsia="Calibri"/>
          <w:sz w:val="28"/>
          <w:szCs w:val="28"/>
        </w:rPr>
        <w:t>г</w:t>
      </w:r>
      <w:r w:rsidRPr="00D92579">
        <w:rPr>
          <w:rFonts w:eastAsia="Calibri"/>
          <w:sz w:val="28"/>
          <w:szCs w:val="28"/>
        </w:rPr>
        <w:t>олос близок к тихому звучанию.</w:t>
      </w:r>
    </w:p>
    <w:p w:rsidR="001829EE" w:rsidRPr="00610941" w:rsidRDefault="001829EE" w:rsidP="009A0822">
      <w:pPr>
        <w:spacing w:beforeLines="20" w:before="48" w:afterLines="20" w:after="48"/>
        <w:jc w:val="both"/>
        <w:rPr>
          <w:rFonts w:eastAsia="Calibri"/>
          <w:b/>
          <w:i/>
          <w:sz w:val="28"/>
          <w:szCs w:val="28"/>
        </w:rPr>
      </w:pPr>
      <w:r w:rsidRPr="00610941">
        <w:rPr>
          <w:rFonts w:eastAsia="Calibri"/>
          <w:b/>
          <w:i/>
          <w:sz w:val="28"/>
          <w:szCs w:val="28"/>
        </w:rPr>
        <w:t>Продолжительност</w:t>
      </w:r>
      <w:r>
        <w:rPr>
          <w:rFonts w:eastAsia="Calibri"/>
          <w:b/>
          <w:i/>
          <w:sz w:val="28"/>
          <w:szCs w:val="28"/>
        </w:rPr>
        <w:t>ь дыхания</w:t>
      </w:r>
    </w:p>
    <w:p w:rsidR="001829EE" w:rsidRPr="001C6CBB" w:rsidRDefault="001829EE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 w:rsidRPr="001C6CBB">
        <w:rPr>
          <w:rFonts w:eastAsia="Calibri"/>
          <w:sz w:val="28"/>
          <w:szCs w:val="28"/>
        </w:rPr>
        <w:t>-</w:t>
      </w:r>
      <w:r w:rsidR="00C82567">
        <w:rPr>
          <w:rFonts w:eastAsia="Calibri"/>
          <w:sz w:val="28"/>
          <w:szCs w:val="28"/>
        </w:rPr>
        <w:t xml:space="preserve"> </w:t>
      </w:r>
      <w:r w:rsidRPr="00C82567">
        <w:rPr>
          <w:rFonts w:eastAsia="Calibri"/>
          <w:i/>
          <w:sz w:val="28"/>
          <w:szCs w:val="28"/>
        </w:rPr>
        <w:t>высокий уровень</w:t>
      </w:r>
      <w:r w:rsidRPr="001C6CBB">
        <w:rPr>
          <w:rFonts w:eastAsia="Calibri"/>
          <w:sz w:val="28"/>
          <w:szCs w:val="28"/>
        </w:rPr>
        <w:t>: хорошо развиты лёгкие, может держать звук «м» в положении закрытого рта от 5 секунд и более;</w:t>
      </w:r>
    </w:p>
    <w:p w:rsidR="001829EE" w:rsidRPr="001C6CBB" w:rsidRDefault="001829EE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 w:rsidRPr="001C6CBB">
        <w:rPr>
          <w:rFonts w:eastAsia="Calibri"/>
          <w:sz w:val="28"/>
          <w:szCs w:val="28"/>
        </w:rPr>
        <w:t>-</w:t>
      </w:r>
      <w:r w:rsidR="00C82567">
        <w:rPr>
          <w:rFonts w:eastAsia="Calibri"/>
          <w:sz w:val="28"/>
          <w:szCs w:val="28"/>
        </w:rPr>
        <w:t xml:space="preserve"> </w:t>
      </w:r>
      <w:r w:rsidRPr="003A58B7">
        <w:rPr>
          <w:rFonts w:eastAsia="Calibri"/>
          <w:i/>
          <w:sz w:val="28"/>
          <w:szCs w:val="28"/>
        </w:rPr>
        <w:t>средний уровень:</w:t>
      </w:r>
      <w:r w:rsidRPr="001C6CBB">
        <w:rPr>
          <w:rFonts w:eastAsia="Calibri"/>
          <w:sz w:val="28"/>
          <w:szCs w:val="28"/>
        </w:rPr>
        <w:t xml:space="preserve"> лёгкие развиты на дыхание, нет прерывистых звуков, может держать звук «м» в положении закрытого рта в течение 3-4 секунд;</w:t>
      </w:r>
    </w:p>
    <w:p w:rsidR="001829EE" w:rsidRPr="001C6CBB" w:rsidRDefault="001829EE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 w:rsidRPr="001C6CBB">
        <w:rPr>
          <w:rFonts w:eastAsia="Calibri"/>
          <w:sz w:val="28"/>
          <w:szCs w:val="28"/>
        </w:rPr>
        <w:t xml:space="preserve">- </w:t>
      </w:r>
      <w:r w:rsidRPr="003A58B7">
        <w:rPr>
          <w:rFonts w:eastAsia="Calibri"/>
          <w:i/>
          <w:sz w:val="28"/>
          <w:szCs w:val="28"/>
        </w:rPr>
        <w:t>низкий уровень:</w:t>
      </w:r>
      <w:r w:rsidRPr="001C6CBB">
        <w:rPr>
          <w:rFonts w:eastAsia="Calibri"/>
          <w:sz w:val="28"/>
          <w:szCs w:val="28"/>
        </w:rPr>
        <w:t xml:space="preserve"> дыхание развито слабо, может держать звук «м» в положении закрытого рта не более трёх секунд.</w:t>
      </w:r>
    </w:p>
    <w:p w:rsidR="001829EE" w:rsidRPr="00610941" w:rsidRDefault="001829EE" w:rsidP="009A0822">
      <w:pPr>
        <w:spacing w:beforeLines="20" w:before="48" w:afterLines="20" w:after="48"/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Точность исполнения</w:t>
      </w:r>
    </w:p>
    <w:p w:rsidR="001829EE" w:rsidRPr="001C6CBB" w:rsidRDefault="001829EE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 w:rsidRPr="001C6CBB">
        <w:rPr>
          <w:rFonts w:eastAsia="Calibri"/>
          <w:sz w:val="28"/>
          <w:szCs w:val="28"/>
        </w:rPr>
        <w:t>-</w:t>
      </w:r>
      <w:r w:rsidR="00C82567">
        <w:rPr>
          <w:rFonts w:eastAsia="Calibri"/>
          <w:sz w:val="28"/>
          <w:szCs w:val="28"/>
        </w:rPr>
        <w:t xml:space="preserve"> </w:t>
      </w:r>
      <w:r w:rsidRPr="00C41408">
        <w:rPr>
          <w:rFonts w:eastAsia="Calibri"/>
          <w:i/>
          <w:sz w:val="28"/>
          <w:szCs w:val="28"/>
        </w:rPr>
        <w:t>высокий уровень</w:t>
      </w:r>
      <w:r w:rsidRPr="001C6CBB">
        <w:rPr>
          <w:rFonts w:eastAsia="Calibri"/>
          <w:sz w:val="28"/>
          <w:szCs w:val="28"/>
        </w:rPr>
        <w:t>: обладает абсолютным слухом от природы. Без проблем повторяет мелодическую линию;</w:t>
      </w:r>
    </w:p>
    <w:p w:rsidR="001829EE" w:rsidRPr="001C6CBB" w:rsidRDefault="001829EE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 w:rsidRPr="001C6CBB">
        <w:rPr>
          <w:rFonts w:eastAsia="Calibri"/>
          <w:sz w:val="28"/>
          <w:szCs w:val="28"/>
        </w:rPr>
        <w:t>-</w:t>
      </w:r>
      <w:r w:rsidR="00C82567">
        <w:rPr>
          <w:rFonts w:eastAsia="Calibri"/>
          <w:sz w:val="28"/>
          <w:szCs w:val="28"/>
        </w:rPr>
        <w:t xml:space="preserve"> </w:t>
      </w:r>
      <w:r w:rsidRPr="00C41408">
        <w:rPr>
          <w:rFonts w:eastAsia="Calibri"/>
          <w:i/>
          <w:sz w:val="28"/>
          <w:szCs w:val="28"/>
        </w:rPr>
        <w:t>средний уровень</w:t>
      </w:r>
      <w:r w:rsidRPr="001C6CBB">
        <w:rPr>
          <w:rFonts w:eastAsia="Calibri"/>
          <w:sz w:val="28"/>
          <w:szCs w:val="28"/>
        </w:rPr>
        <w:t>: слух развит, но в повторении мелодической линии может спеть неточно, но есть перспектива исправления самостоятельно, так как слышит свои ошибки;</w:t>
      </w:r>
    </w:p>
    <w:p w:rsidR="001829EE" w:rsidRPr="001C6CBB" w:rsidRDefault="001829EE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 w:rsidRPr="001C6CBB">
        <w:rPr>
          <w:rFonts w:eastAsia="Calibri"/>
          <w:sz w:val="28"/>
          <w:szCs w:val="28"/>
        </w:rPr>
        <w:t>-</w:t>
      </w:r>
      <w:r w:rsidR="00C82567">
        <w:rPr>
          <w:rFonts w:eastAsia="Calibri"/>
          <w:sz w:val="28"/>
          <w:szCs w:val="28"/>
        </w:rPr>
        <w:t xml:space="preserve"> </w:t>
      </w:r>
      <w:r w:rsidRPr="00C41408">
        <w:rPr>
          <w:rFonts w:eastAsia="Calibri"/>
          <w:i/>
          <w:sz w:val="28"/>
          <w:szCs w:val="28"/>
        </w:rPr>
        <w:t>низкий уровень</w:t>
      </w:r>
      <w:r w:rsidRPr="001C6CBB">
        <w:rPr>
          <w:rFonts w:eastAsia="Calibri"/>
          <w:sz w:val="28"/>
          <w:szCs w:val="28"/>
        </w:rPr>
        <w:t>: присутствует фальш</w:t>
      </w:r>
      <w:r>
        <w:rPr>
          <w:rFonts w:eastAsia="Calibri"/>
          <w:sz w:val="28"/>
          <w:szCs w:val="28"/>
        </w:rPr>
        <w:t>ь</w:t>
      </w:r>
      <w:r w:rsidRPr="001C6CBB">
        <w:rPr>
          <w:rFonts w:eastAsia="Calibri"/>
          <w:sz w:val="28"/>
          <w:szCs w:val="28"/>
        </w:rPr>
        <w:t xml:space="preserve"> даже в ранее выученной мелодии, сам не слышит свои ошибки, трудно петь в унисон.</w:t>
      </w:r>
    </w:p>
    <w:p w:rsidR="001829EE" w:rsidRPr="00610941" w:rsidRDefault="001829EE" w:rsidP="009A0822">
      <w:pPr>
        <w:spacing w:beforeLines="20" w:before="48" w:afterLines="20" w:after="48"/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Тембр голоса</w:t>
      </w:r>
    </w:p>
    <w:p w:rsidR="001829EE" w:rsidRDefault="001829EE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 w:rsidRPr="00D92579">
        <w:rPr>
          <w:rFonts w:eastAsia="Calibri"/>
          <w:i/>
          <w:sz w:val="28"/>
          <w:szCs w:val="28"/>
        </w:rPr>
        <w:t xml:space="preserve">- высокий </w:t>
      </w:r>
      <w:r w:rsidR="007912B7" w:rsidRPr="00D92579">
        <w:rPr>
          <w:rFonts w:eastAsia="Calibri"/>
          <w:i/>
          <w:sz w:val="28"/>
          <w:szCs w:val="28"/>
        </w:rPr>
        <w:t>уровень</w:t>
      </w:r>
      <w:r w:rsidRPr="001C6CBB">
        <w:rPr>
          <w:rFonts w:eastAsia="Calibri"/>
          <w:sz w:val="28"/>
          <w:szCs w:val="28"/>
        </w:rPr>
        <w:t>: обладает либо ярким народным тембром, умеет формировать гласные звуки, либо академическим матовым звучанием с перспективой становления гласных звуков;</w:t>
      </w:r>
    </w:p>
    <w:p w:rsidR="00C41408" w:rsidRPr="001C6CBB" w:rsidRDefault="00C41408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 w:rsidRPr="00D92579">
        <w:rPr>
          <w:rFonts w:eastAsia="Calibri"/>
          <w:i/>
          <w:sz w:val="28"/>
          <w:szCs w:val="28"/>
        </w:rPr>
        <w:lastRenderedPageBreak/>
        <w:t>- средний уровень</w:t>
      </w:r>
      <w:r>
        <w:rPr>
          <w:rFonts w:eastAsia="Calibri"/>
          <w:sz w:val="28"/>
          <w:szCs w:val="28"/>
        </w:rPr>
        <w:t xml:space="preserve">: </w:t>
      </w:r>
      <w:r w:rsidR="007912B7">
        <w:rPr>
          <w:rFonts w:eastAsia="Calibri"/>
          <w:sz w:val="28"/>
          <w:szCs w:val="28"/>
        </w:rPr>
        <w:t>тембр голоса неустойчив, «играет».</w:t>
      </w:r>
    </w:p>
    <w:p w:rsidR="001829EE" w:rsidRDefault="001829EE" w:rsidP="009A0822">
      <w:pPr>
        <w:spacing w:beforeLines="20" w:before="48" w:afterLines="20" w:after="48"/>
        <w:jc w:val="both"/>
        <w:rPr>
          <w:rFonts w:eastAsia="Calibri"/>
          <w:sz w:val="28"/>
          <w:szCs w:val="28"/>
        </w:rPr>
      </w:pPr>
      <w:r w:rsidRPr="00D92579">
        <w:rPr>
          <w:rFonts w:eastAsia="Calibri"/>
          <w:i/>
          <w:sz w:val="28"/>
          <w:szCs w:val="28"/>
        </w:rPr>
        <w:t xml:space="preserve">- низкий </w:t>
      </w:r>
      <w:r w:rsidR="007912B7" w:rsidRPr="00D92579">
        <w:rPr>
          <w:rFonts w:eastAsia="Calibri"/>
          <w:i/>
          <w:sz w:val="28"/>
          <w:szCs w:val="28"/>
        </w:rPr>
        <w:t>уровень</w:t>
      </w:r>
      <w:r w:rsidRPr="001C6CBB">
        <w:rPr>
          <w:rFonts w:eastAsia="Calibri"/>
          <w:sz w:val="28"/>
          <w:szCs w:val="28"/>
        </w:rPr>
        <w:t>: заурядное звучание голоса с открытыми гласными, не имеет тембра, в голосе присутствуют оттенки «громко» и «тихо».</w:t>
      </w:r>
    </w:p>
    <w:p w:rsidR="001829EE" w:rsidRDefault="001829EE" w:rsidP="009A0822">
      <w:pPr>
        <w:spacing w:beforeLines="20" w:before="48" w:afterLines="20" w:after="48"/>
        <w:jc w:val="center"/>
        <w:rPr>
          <w:b/>
          <w:noProof/>
          <w:color w:val="000000" w:themeColor="text1"/>
          <w:sz w:val="28"/>
          <w:szCs w:val="28"/>
        </w:rPr>
      </w:pPr>
    </w:p>
    <w:p w:rsidR="001829EE" w:rsidRPr="0071389A" w:rsidRDefault="001829EE" w:rsidP="009A0822">
      <w:pPr>
        <w:spacing w:beforeLines="20" w:before="48" w:afterLines="20" w:after="48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Текущий контроль </w:t>
      </w:r>
    </w:p>
    <w:p w:rsidR="001829EE" w:rsidRDefault="001829EE" w:rsidP="009A0822">
      <w:pPr>
        <w:spacing w:beforeLines="20" w:before="48" w:afterLines="20" w:after="48"/>
        <w:jc w:val="both"/>
        <w:rPr>
          <w:sz w:val="28"/>
          <w:szCs w:val="28"/>
        </w:rPr>
      </w:pPr>
      <w:r w:rsidRPr="0050592B">
        <w:rPr>
          <w:b/>
          <w:sz w:val="28"/>
        </w:rPr>
        <w:t>Цель: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определение </w:t>
      </w:r>
      <w:r w:rsidRPr="00982BB9">
        <w:rPr>
          <w:sz w:val="28"/>
          <w:szCs w:val="28"/>
        </w:rPr>
        <w:t xml:space="preserve">практических </w:t>
      </w:r>
      <w:r>
        <w:rPr>
          <w:sz w:val="28"/>
          <w:szCs w:val="28"/>
        </w:rPr>
        <w:t xml:space="preserve">музыкальных </w:t>
      </w:r>
      <w:r w:rsidRPr="00982BB9">
        <w:rPr>
          <w:sz w:val="28"/>
          <w:szCs w:val="28"/>
        </w:rPr>
        <w:t>умений.</w:t>
      </w:r>
    </w:p>
    <w:p w:rsidR="001829EE" w:rsidRPr="0050592B" w:rsidRDefault="001829EE" w:rsidP="009A0822">
      <w:pPr>
        <w:spacing w:beforeLines="20" w:before="48" w:afterLines="20" w:after="48"/>
        <w:jc w:val="both"/>
        <w:rPr>
          <w:b/>
          <w:sz w:val="28"/>
        </w:rPr>
      </w:pPr>
      <w:r>
        <w:rPr>
          <w:b/>
          <w:sz w:val="28"/>
        </w:rPr>
        <w:t xml:space="preserve">Форма контроля: </w:t>
      </w:r>
      <w:r w:rsidRPr="001829EE">
        <w:rPr>
          <w:sz w:val="28"/>
        </w:rPr>
        <w:t>контрольные задания.</w:t>
      </w:r>
      <w:r>
        <w:rPr>
          <w:b/>
          <w:sz w:val="28"/>
        </w:rPr>
        <w:t xml:space="preserve">                                              </w:t>
      </w:r>
    </w:p>
    <w:p w:rsidR="001829EE" w:rsidRPr="00997A66" w:rsidRDefault="001829EE" w:rsidP="009A0822">
      <w:pPr>
        <w:spacing w:beforeLines="20" w:before="48" w:afterLines="20" w:after="48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контрольных заданий:</w:t>
      </w:r>
    </w:p>
    <w:p w:rsidR="003A58B7" w:rsidRDefault="001829EE" w:rsidP="009A0822">
      <w:pPr>
        <w:spacing w:beforeLines="20" w:before="48" w:afterLines="20" w:after="48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1. «П</w:t>
      </w:r>
      <w:r w:rsidRPr="00997A66">
        <w:rPr>
          <w:sz w:val="28"/>
          <w:szCs w:val="28"/>
        </w:rPr>
        <w:t xml:space="preserve">рохлопать» ритмические рисунки, предложенные педагогом; </w:t>
      </w:r>
    </w:p>
    <w:p w:rsidR="001829EE" w:rsidRPr="00997A66" w:rsidRDefault="001829EE" w:rsidP="009A0822">
      <w:pPr>
        <w:spacing w:beforeLines="20" w:before="48" w:afterLines="20" w:after="48"/>
        <w:ind w:right="-1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- спеть детские песенки (1-2) без музыкального</w:t>
      </w:r>
      <w:r w:rsidR="003A58B7">
        <w:rPr>
          <w:sz w:val="28"/>
          <w:szCs w:val="28"/>
        </w:rPr>
        <w:t xml:space="preserve"> и с музыкальным сопровождением.</w:t>
      </w:r>
    </w:p>
    <w:p w:rsidR="001829EE" w:rsidRPr="00997A66" w:rsidRDefault="001829EE" w:rsidP="009A0822">
      <w:pPr>
        <w:spacing w:beforeLines="20" w:before="48" w:afterLines="20" w:after="48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Pr="00997A66">
        <w:rPr>
          <w:sz w:val="28"/>
          <w:szCs w:val="28"/>
        </w:rPr>
        <w:t xml:space="preserve">овторить музыкальные </w:t>
      </w:r>
      <w:proofErr w:type="spellStart"/>
      <w:r w:rsidRPr="00997A66">
        <w:rPr>
          <w:sz w:val="28"/>
          <w:szCs w:val="28"/>
        </w:rPr>
        <w:t>попевки</w:t>
      </w:r>
      <w:proofErr w:type="spellEnd"/>
      <w:r w:rsidRPr="00997A66">
        <w:rPr>
          <w:sz w:val="28"/>
          <w:szCs w:val="28"/>
        </w:rPr>
        <w:t xml:space="preserve"> (мотивы) с подачи педагога и после проигрывания на инстр</w:t>
      </w:r>
      <w:r w:rsidR="003A58B7">
        <w:rPr>
          <w:sz w:val="28"/>
          <w:szCs w:val="28"/>
        </w:rPr>
        <w:t>ументе.</w:t>
      </w:r>
    </w:p>
    <w:p w:rsidR="001829EE" w:rsidRPr="00997A66" w:rsidRDefault="001829EE" w:rsidP="009A0822">
      <w:pPr>
        <w:spacing w:beforeLines="20" w:before="48" w:afterLines="20" w:after="48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3. О</w:t>
      </w:r>
      <w:r w:rsidRPr="00997A66">
        <w:rPr>
          <w:sz w:val="28"/>
          <w:szCs w:val="28"/>
        </w:rPr>
        <w:t>пределить на слух количество исполненных педаг</w:t>
      </w:r>
      <w:r w:rsidR="003A58B7">
        <w:rPr>
          <w:sz w:val="28"/>
          <w:szCs w:val="28"/>
        </w:rPr>
        <w:t>огом на инструменте нот (1-2-3).</w:t>
      </w:r>
    </w:p>
    <w:p w:rsidR="001829EE" w:rsidRPr="00997A66" w:rsidRDefault="001829EE" w:rsidP="009A0822">
      <w:pPr>
        <w:spacing w:beforeLines="20" w:before="48" w:afterLines="20" w:after="48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И</w:t>
      </w:r>
      <w:r w:rsidRPr="00997A66">
        <w:rPr>
          <w:sz w:val="28"/>
          <w:szCs w:val="28"/>
        </w:rPr>
        <w:t>сполнить музыкальные произведения (исполнение песен в составе хора и соло).</w:t>
      </w:r>
    </w:p>
    <w:p w:rsidR="001829EE" w:rsidRPr="00D87E7E" w:rsidRDefault="001829EE" w:rsidP="009A0822">
      <w:pPr>
        <w:spacing w:beforeLines="20" w:before="48" w:afterLines="20" w:after="48"/>
        <w:ind w:right="-708"/>
        <w:jc w:val="center"/>
        <w:rPr>
          <w:b/>
          <w:sz w:val="28"/>
          <w:szCs w:val="28"/>
        </w:rPr>
      </w:pPr>
      <w:r w:rsidRPr="00D87E7E">
        <w:rPr>
          <w:b/>
          <w:sz w:val="28"/>
          <w:szCs w:val="28"/>
        </w:rPr>
        <w:t>Критерии оце</w:t>
      </w:r>
      <w:r>
        <w:rPr>
          <w:b/>
          <w:sz w:val="28"/>
          <w:szCs w:val="28"/>
        </w:rPr>
        <w:t>нки</w:t>
      </w:r>
    </w:p>
    <w:tbl>
      <w:tblPr>
        <w:tblStyle w:val="a5"/>
        <w:tblW w:w="9704" w:type="dxa"/>
        <w:tblLook w:val="04A0" w:firstRow="1" w:lastRow="0" w:firstColumn="1" w:lastColumn="0" w:noHBand="0" w:noVBand="1"/>
      </w:tblPr>
      <w:tblGrid>
        <w:gridCol w:w="3397"/>
        <w:gridCol w:w="3261"/>
        <w:gridCol w:w="3033"/>
        <w:gridCol w:w="13"/>
      </w:tblGrid>
      <w:tr w:rsidR="001829EE" w:rsidRPr="00997A66" w:rsidTr="00BD39AF">
        <w:trPr>
          <w:gridAfter w:val="1"/>
          <w:wAfter w:w="13" w:type="dxa"/>
        </w:trPr>
        <w:tc>
          <w:tcPr>
            <w:tcW w:w="3397" w:type="dxa"/>
          </w:tcPr>
          <w:p w:rsidR="001829EE" w:rsidRPr="00D87E7E" w:rsidRDefault="001829EE" w:rsidP="00BD39AF">
            <w:pPr>
              <w:spacing w:beforeLines="20" w:before="48" w:afterLines="20" w:after="48"/>
              <w:ind w:right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3261" w:type="dxa"/>
          </w:tcPr>
          <w:p w:rsidR="001829EE" w:rsidRPr="00D87E7E" w:rsidRDefault="001829EE" w:rsidP="00BD39AF">
            <w:pPr>
              <w:spacing w:beforeLines="20" w:before="48" w:afterLines="20" w:after="4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3033" w:type="dxa"/>
          </w:tcPr>
          <w:p w:rsidR="001829EE" w:rsidRPr="00D87E7E" w:rsidRDefault="001829EE" w:rsidP="00BD39AF">
            <w:pPr>
              <w:spacing w:beforeLines="20" w:before="48" w:afterLines="20" w:after="48"/>
              <w:ind w:right="2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Низкий уровень</w:t>
            </w:r>
          </w:p>
        </w:tc>
      </w:tr>
      <w:tr w:rsidR="001829EE" w:rsidRPr="00997A66" w:rsidTr="00BD39AF">
        <w:tc>
          <w:tcPr>
            <w:tcW w:w="9704" w:type="dxa"/>
            <w:gridSpan w:val="4"/>
          </w:tcPr>
          <w:p w:rsidR="001829EE" w:rsidRDefault="001829EE" w:rsidP="009A0822">
            <w:pPr>
              <w:spacing w:beforeLines="20" w:before="48" w:afterLines="20" w:after="48"/>
              <w:ind w:right="-7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Контрольное задание 1</w:t>
            </w:r>
          </w:p>
        </w:tc>
      </w:tr>
      <w:tr w:rsidR="001829EE" w:rsidRPr="00997A66" w:rsidTr="00BD39AF">
        <w:trPr>
          <w:gridAfter w:val="1"/>
          <w:wAfter w:w="13" w:type="dxa"/>
        </w:trPr>
        <w:tc>
          <w:tcPr>
            <w:tcW w:w="3397" w:type="dxa"/>
          </w:tcPr>
          <w:p w:rsidR="001829EE" w:rsidRPr="00997A66" w:rsidRDefault="00BD39AF" w:rsidP="009A0822">
            <w:pPr>
              <w:spacing w:beforeLines="20" w:before="48" w:afterLines="20" w:after="48"/>
              <w:ind w:left="142" w:right="176"/>
              <w:rPr>
                <w:sz w:val="28"/>
                <w:szCs w:val="28"/>
              </w:rPr>
            </w:pPr>
            <w:r w:rsidRPr="00BD39AF">
              <w:rPr>
                <w:sz w:val="28"/>
                <w:szCs w:val="28"/>
              </w:rPr>
              <w:t>Обучающийся</w:t>
            </w:r>
            <w:r w:rsidR="001829EE" w:rsidRPr="00997A66">
              <w:rPr>
                <w:sz w:val="28"/>
                <w:szCs w:val="28"/>
              </w:rPr>
              <w:t xml:space="preserve"> воспроизводит ритм услышанной мелодии, </w:t>
            </w:r>
          </w:p>
          <w:p w:rsidR="001829EE" w:rsidRPr="00997A66" w:rsidRDefault="001829EE" w:rsidP="009A0822">
            <w:pPr>
              <w:spacing w:beforeLines="20" w:before="48" w:afterLines="20" w:after="48"/>
              <w:ind w:left="142" w:right="176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 xml:space="preserve">соответственно реагирует на смену ритма, характера и темпа музыки; различает жанры музыкальных произведений </w:t>
            </w:r>
          </w:p>
          <w:p w:rsidR="001829EE" w:rsidRPr="00997A66" w:rsidRDefault="001829EE" w:rsidP="009A0822">
            <w:pPr>
              <w:spacing w:beforeLines="20" w:before="48" w:afterLines="20" w:after="48"/>
              <w:ind w:left="142" w:right="176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в рамках программы;</w:t>
            </w:r>
          </w:p>
        </w:tc>
        <w:tc>
          <w:tcPr>
            <w:tcW w:w="3261" w:type="dxa"/>
          </w:tcPr>
          <w:p w:rsidR="001829EE" w:rsidRPr="00997A66" w:rsidRDefault="00BD39AF" w:rsidP="009A0822">
            <w:pPr>
              <w:spacing w:beforeLines="20" w:before="48" w:afterLines="20" w:after="48"/>
              <w:ind w:left="175" w:right="163"/>
              <w:rPr>
                <w:sz w:val="28"/>
                <w:szCs w:val="28"/>
              </w:rPr>
            </w:pPr>
            <w:r w:rsidRPr="00BD39AF">
              <w:rPr>
                <w:sz w:val="28"/>
                <w:szCs w:val="28"/>
              </w:rPr>
              <w:t>Обучающийся</w:t>
            </w:r>
            <w:r w:rsidR="001829EE" w:rsidRPr="00997A66">
              <w:rPr>
                <w:sz w:val="28"/>
                <w:szCs w:val="28"/>
              </w:rPr>
              <w:t xml:space="preserve"> воспроизводит </w:t>
            </w:r>
          </w:p>
          <w:p w:rsidR="001829EE" w:rsidRPr="00997A66" w:rsidRDefault="001829EE" w:rsidP="009A0822">
            <w:pPr>
              <w:spacing w:beforeLines="20" w:before="48" w:afterLines="20" w:after="48"/>
              <w:ind w:left="175" w:right="163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ритм услышанной мелодии, соответственно реагирует</w:t>
            </w:r>
          </w:p>
          <w:p w:rsidR="001829EE" w:rsidRPr="00997A66" w:rsidRDefault="001829EE" w:rsidP="009A0822">
            <w:pPr>
              <w:spacing w:beforeLines="20" w:before="48" w:afterLines="20" w:after="48"/>
              <w:ind w:left="175" w:right="163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 xml:space="preserve"> на смену ритма, характера и темпа музыки, допуская 1-2 ошибки; различает жанры музыкальных произведений в рамках программы.</w:t>
            </w:r>
          </w:p>
        </w:tc>
        <w:tc>
          <w:tcPr>
            <w:tcW w:w="3033" w:type="dxa"/>
          </w:tcPr>
          <w:p w:rsidR="001829EE" w:rsidRPr="00997A66" w:rsidRDefault="00BD39AF" w:rsidP="009A0822">
            <w:pPr>
              <w:spacing w:beforeLines="20" w:before="48" w:afterLines="20" w:after="48"/>
              <w:ind w:left="188" w:right="140"/>
              <w:rPr>
                <w:sz w:val="28"/>
                <w:szCs w:val="28"/>
              </w:rPr>
            </w:pPr>
            <w:r w:rsidRPr="00BD39AF">
              <w:rPr>
                <w:sz w:val="28"/>
                <w:szCs w:val="28"/>
              </w:rPr>
              <w:t>Обучающийся</w:t>
            </w:r>
            <w:r w:rsidR="001829EE" w:rsidRPr="00997A66">
              <w:rPr>
                <w:sz w:val="28"/>
                <w:szCs w:val="28"/>
              </w:rPr>
              <w:t xml:space="preserve"> не воспроизводит</w:t>
            </w:r>
          </w:p>
          <w:p w:rsidR="001829EE" w:rsidRPr="00997A66" w:rsidRDefault="001829EE" w:rsidP="009A0822">
            <w:pPr>
              <w:spacing w:beforeLines="20" w:before="48" w:afterLines="20" w:after="48"/>
              <w:ind w:left="188" w:right="140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 xml:space="preserve">ритм услышанной мелодии, не реагирует на смену ритма, </w:t>
            </w:r>
          </w:p>
          <w:p w:rsidR="001829EE" w:rsidRPr="00997A66" w:rsidRDefault="001829EE" w:rsidP="009A0822">
            <w:pPr>
              <w:spacing w:beforeLines="20" w:before="48" w:afterLines="20" w:after="48"/>
              <w:ind w:left="188" w:right="140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 xml:space="preserve">характера и темпа музыки; не различает жанры музыкальных произведений в рамках </w:t>
            </w:r>
          </w:p>
          <w:p w:rsidR="001829EE" w:rsidRPr="00997A66" w:rsidRDefault="001829EE" w:rsidP="009A0822">
            <w:pPr>
              <w:spacing w:beforeLines="20" w:before="48" w:afterLines="20" w:after="48"/>
              <w:ind w:left="188" w:right="140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программы.</w:t>
            </w:r>
          </w:p>
        </w:tc>
      </w:tr>
      <w:tr w:rsidR="001829EE" w:rsidRPr="00997A66" w:rsidTr="00BD39AF">
        <w:tc>
          <w:tcPr>
            <w:tcW w:w="9704" w:type="dxa"/>
            <w:gridSpan w:val="4"/>
          </w:tcPr>
          <w:p w:rsidR="001829EE" w:rsidRPr="00D87E7E" w:rsidRDefault="001829EE" w:rsidP="009A0822">
            <w:pPr>
              <w:spacing w:beforeLines="20" w:before="48" w:afterLines="20" w:after="48"/>
              <w:ind w:left="188" w:right="140"/>
              <w:jc w:val="center"/>
              <w:rPr>
                <w:b/>
                <w:sz w:val="28"/>
                <w:szCs w:val="28"/>
              </w:rPr>
            </w:pPr>
            <w:r w:rsidRPr="00D87E7E">
              <w:rPr>
                <w:b/>
                <w:sz w:val="28"/>
                <w:szCs w:val="28"/>
              </w:rPr>
              <w:t>Контрольное задание 2</w:t>
            </w:r>
          </w:p>
        </w:tc>
      </w:tr>
      <w:tr w:rsidR="001829EE" w:rsidRPr="00997A66" w:rsidTr="00BD39AF">
        <w:trPr>
          <w:gridAfter w:val="1"/>
          <w:wAfter w:w="13" w:type="dxa"/>
        </w:trPr>
        <w:tc>
          <w:tcPr>
            <w:tcW w:w="3397" w:type="dxa"/>
          </w:tcPr>
          <w:p w:rsidR="001829EE" w:rsidRPr="00997A66" w:rsidRDefault="001829EE" w:rsidP="009A0822">
            <w:pPr>
              <w:spacing w:beforeLines="20" w:before="48" w:afterLines="20" w:after="48"/>
              <w:ind w:left="142"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997A66">
              <w:rPr>
                <w:sz w:val="28"/>
                <w:szCs w:val="28"/>
              </w:rPr>
              <w:t xml:space="preserve">истое исполнение музыкальных </w:t>
            </w:r>
            <w:proofErr w:type="spellStart"/>
            <w:r w:rsidRPr="00997A66">
              <w:rPr>
                <w:sz w:val="28"/>
                <w:szCs w:val="28"/>
              </w:rPr>
              <w:t>попевок</w:t>
            </w:r>
            <w:proofErr w:type="spellEnd"/>
            <w:r w:rsidRPr="00997A66">
              <w:rPr>
                <w:sz w:val="28"/>
                <w:szCs w:val="28"/>
              </w:rPr>
              <w:t xml:space="preserve"> и песенок; точное воспроизведение голосом движения мелодии; точное повторение ритмических группировок</w:t>
            </w:r>
          </w:p>
        </w:tc>
        <w:tc>
          <w:tcPr>
            <w:tcW w:w="3261" w:type="dxa"/>
          </w:tcPr>
          <w:p w:rsidR="001829EE" w:rsidRPr="00997A66" w:rsidRDefault="001829EE" w:rsidP="009A0822">
            <w:pPr>
              <w:spacing w:beforeLines="20" w:before="48" w:afterLines="20" w:after="48"/>
              <w:ind w:left="175" w:right="1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 же, что и у высокого уровня</w:t>
            </w:r>
            <w:r w:rsidRPr="00997A66">
              <w:rPr>
                <w:sz w:val="28"/>
                <w:szCs w:val="28"/>
              </w:rPr>
              <w:t>, но с минимальными погрешностями.</w:t>
            </w:r>
          </w:p>
        </w:tc>
        <w:tc>
          <w:tcPr>
            <w:tcW w:w="3033" w:type="dxa"/>
          </w:tcPr>
          <w:p w:rsidR="001829EE" w:rsidRPr="00997A66" w:rsidRDefault="001829EE" w:rsidP="009A0822">
            <w:pPr>
              <w:spacing w:beforeLines="20" w:before="48" w:afterLines="20" w:after="48"/>
              <w:ind w:left="188" w:right="140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 xml:space="preserve">Фальшивое исполнение музыкальных </w:t>
            </w:r>
            <w:proofErr w:type="spellStart"/>
            <w:r w:rsidRPr="00997A66">
              <w:rPr>
                <w:sz w:val="28"/>
                <w:szCs w:val="28"/>
              </w:rPr>
              <w:t>попевок</w:t>
            </w:r>
            <w:proofErr w:type="spellEnd"/>
            <w:r w:rsidRPr="00997A66">
              <w:rPr>
                <w:sz w:val="28"/>
                <w:szCs w:val="28"/>
              </w:rPr>
              <w:t xml:space="preserve"> и </w:t>
            </w:r>
          </w:p>
          <w:p w:rsidR="001829EE" w:rsidRPr="00997A66" w:rsidRDefault="001829EE" w:rsidP="009A0822">
            <w:pPr>
              <w:spacing w:beforeLines="20" w:before="48" w:afterLines="20" w:after="48"/>
              <w:ind w:left="188" w:right="140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 xml:space="preserve">песенок; неправильное воспроизведение голосом </w:t>
            </w:r>
          </w:p>
          <w:p w:rsidR="001829EE" w:rsidRPr="00997A66" w:rsidRDefault="001829EE" w:rsidP="009A0822">
            <w:pPr>
              <w:spacing w:beforeLines="20" w:before="48" w:afterLines="20" w:after="48"/>
              <w:ind w:left="188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движения мелодии, </w:t>
            </w:r>
            <w:r w:rsidRPr="00997A66">
              <w:rPr>
                <w:sz w:val="28"/>
                <w:szCs w:val="28"/>
              </w:rPr>
              <w:t xml:space="preserve"> наруше</w:t>
            </w:r>
            <w:r>
              <w:rPr>
                <w:sz w:val="28"/>
                <w:szCs w:val="28"/>
              </w:rPr>
              <w:t>ния в ритме.</w:t>
            </w:r>
          </w:p>
        </w:tc>
      </w:tr>
      <w:tr w:rsidR="001829EE" w:rsidRPr="00997A66" w:rsidTr="00BD39AF">
        <w:tc>
          <w:tcPr>
            <w:tcW w:w="9704" w:type="dxa"/>
            <w:gridSpan w:val="4"/>
          </w:tcPr>
          <w:p w:rsidR="001829EE" w:rsidRPr="00997A66" w:rsidRDefault="001829EE" w:rsidP="009A0822">
            <w:pPr>
              <w:spacing w:beforeLines="20" w:before="48" w:afterLines="20" w:after="48"/>
              <w:ind w:left="188" w:right="140"/>
              <w:jc w:val="center"/>
              <w:rPr>
                <w:sz w:val="28"/>
                <w:szCs w:val="28"/>
              </w:rPr>
            </w:pPr>
            <w:r w:rsidRPr="00D87E7E">
              <w:rPr>
                <w:b/>
                <w:sz w:val="28"/>
                <w:szCs w:val="28"/>
              </w:rPr>
              <w:lastRenderedPageBreak/>
              <w:t>Контрольное задан</w:t>
            </w:r>
            <w:r>
              <w:rPr>
                <w:b/>
                <w:sz w:val="28"/>
                <w:szCs w:val="28"/>
              </w:rPr>
              <w:t>ие 3</w:t>
            </w:r>
          </w:p>
        </w:tc>
      </w:tr>
      <w:tr w:rsidR="001829EE" w:rsidRPr="00997A66" w:rsidTr="00BD39AF">
        <w:trPr>
          <w:gridAfter w:val="1"/>
          <w:wAfter w:w="13" w:type="dxa"/>
        </w:trPr>
        <w:tc>
          <w:tcPr>
            <w:tcW w:w="3397" w:type="dxa"/>
          </w:tcPr>
          <w:p w:rsidR="001829EE" w:rsidRDefault="001829EE" w:rsidP="009A0822">
            <w:pPr>
              <w:spacing w:beforeLines="20" w:before="48" w:afterLines="20" w:after="48"/>
              <w:ind w:left="142"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997A66">
              <w:rPr>
                <w:sz w:val="28"/>
                <w:szCs w:val="28"/>
              </w:rPr>
              <w:t>очное определение количества звуков, исполняемых на инструменте (1-2-3)</w:t>
            </w:r>
          </w:p>
        </w:tc>
        <w:tc>
          <w:tcPr>
            <w:tcW w:w="3261" w:type="dxa"/>
          </w:tcPr>
          <w:p w:rsidR="001829EE" w:rsidRDefault="001829EE" w:rsidP="009A0822">
            <w:pPr>
              <w:spacing w:beforeLines="20" w:before="48" w:afterLines="20" w:after="48"/>
              <w:ind w:left="175" w:right="1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 же, что и у высокого уровня</w:t>
            </w:r>
            <w:r w:rsidRPr="00997A66">
              <w:rPr>
                <w:sz w:val="28"/>
                <w:szCs w:val="28"/>
              </w:rPr>
              <w:t>, но с минимальными погрешностями</w:t>
            </w:r>
          </w:p>
        </w:tc>
        <w:tc>
          <w:tcPr>
            <w:tcW w:w="3033" w:type="dxa"/>
          </w:tcPr>
          <w:p w:rsidR="001829EE" w:rsidRPr="00997A66" w:rsidRDefault="001829EE" w:rsidP="009A0822">
            <w:pPr>
              <w:spacing w:beforeLines="20" w:before="48" w:afterLines="20" w:after="48"/>
              <w:ind w:left="188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97A66">
              <w:rPr>
                <w:sz w:val="28"/>
                <w:szCs w:val="28"/>
              </w:rPr>
              <w:t>шибочное определение количества исполняемых на инструменте звуков (1-2-3).</w:t>
            </w:r>
          </w:p>
        </w:tc>
      </w:tr>
    </w:tbl>
    <w:p w:rsidR="001829EE" w:rsidRPr="00D87E7E" w:rsidRDefault="001829EE" w:rsidP="009A0822">
      <w:pPr>
        <w:spacing w:beforeLines="20" w:before="48" w:afterLines="20" w:after="48"/>
        <w:ind w:right="-1"/>
        <w:jc w:val="center"/>
        <w:rPr>
          <w:b/>
          <w:sz w:val="28"/>
          <w:szCs w:val="28"/>
        </w:rPr>
      </w:pPr>
      <w:r w:rsidRPr="00D87E7E">
        <w:rPr>
          <w:b/>
          <w:sz w:val="28"/>
          <w:szCs w:val="28"/>
        </w:rPr>
        <w:t>Контрольное задание 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1829EE" w:rsidRPr="00997A66" w:rsidTr="007B62AE">
        <w:tc>
          <w:tcPr>
            <w:tcW w:w="2534" w:type="dxa"/>
            <w:vMerge w:val="restart"/>
          </w:tcPr>
          <w:p w:rsidR="001829EE" w:rsidRPr="00D87E7E" w:rsidRDefault="001829EE" w:rsidP="009A0822">
            <w:pPr>
              <w:spacing w:beforeLines="20" w:before="48" w:afterLines="20" w:after="48"/>
              <w:ind w:right="-708"/>
              <w:rPr>
                <w:b/>
                <w:sz w:val="28"/>
                <w:szCs w:val="28"/>
              </w:rPr>
            </w:pPr>
            <w:r w:rsidRPr="00D87E7E">
              <w:rPr>
                <w:b/>
                <w:sz w:val="28"/>
                <w:szCs w:val="28"/>
              </w:rPr>
              <w:t>Критерии оценки задания</w:t>
            </w:r>
          </w:p>
        </w:tc>
        <w:tc>
          <w:tcPr>
            <w:tcW w:w="7603" w:type="dxa"/>
            <w:gridSpan w:val="3"/>
          </w:tcPr>
          <w:p w:rsidR="001829EE" w:rsidRPr="00D87E7E" w:rsidRDefault="001829EE" w:rsidP="009A0822">
            <w:pPr>
              <w:spacing w:beforeLines="20" w:before="48" w:afterLines="20" w:after="48"/>
              <w:ind w:right="-708"/>
              <w:jc w:val="center"/>
              <w:rPr>
                <w:b/>
                <w:sz w:val="28"/>
                <w:szCs w:val="28"/>
              </w:rPr>
            </w:pPr>
            <w:r w:rsidRPr="00D87E7E">
              <w:rPr>
                <w:b/>
                <w:sz w:val="28"/>
                <w:szCs w:val="28"/>
              </w:rPr>
              <w:t>Показатели по уровням</w:t>
            </w:r>
          </w:p>
        </w:tc>
      </w:tr>
      <w:tr w:rsidR="001829EE" w:rsidRPr="00997A66" w:rsidTr="007B62AE">
        <w:tc>
          <w:tcPr>
            <w:tcW w:w="2534" w:type="dxa"/>
            <w:vMerge/>
          </w:tcPr>
          <w:p w:rsidR="001829EE" w:rsidRPr="00D87E7E" w:rsidRDefault="001829EE" w:rsidP="009A0822">
            <w:pPr>
              <w:spacing w:beforeLines="20" w:before="48" w:afterLines="20" w:after="48"/>
              <w:ind w:right="-708"/>
              <w:rPr>
                <w:b/>
                <w:sz w:val="28"/>
                <w:szCs w:val="28"/>
              </w:rPr>
            </w:pPr>
          </w:p>
        </w:tc>
        <w:tc>
          <w:tcPr>
            <w:tcW w:w="2534" w:type="dxa"/>
          </w:tcPr>
          <w:p w:rsidR="001829EE" w:rsidRPr="003A58B7" w:rsidRDefault="001829EE" w:rsidP="009A0822">
            <w:pPr>
              <w:spacing w:beforeLines="20" w:before="48" w:afterLines="20" w:after="48"/>
              <w:ind w:right="-708"/>
              <w:rPr>
                <w:i/>
                <w:sz w:val="28"/>
                <w:szCs w:val="28"/>
              </w:rPr>
            </w:pPr>
            <w:r w:rsidRPr="003A58B7">
              <w:rPr>
                <w:i/>
                <w:sz w:val="28"/>
                <w:szCs w:val="28"/>
              </w:rPr>
              <w:t>высокий</w:t>
            </w:r>
          </w:p>
        </w:tc>
        <w:tc>
          <w:tcPr>
            <w:tcW w:w="2534" w:type="dxa"/>
          </w:tcPr>
          <w:p w:rsidR="001829EE" w:rsidRPr="003A58B7" w:rsidRDefault="001829EE" w:rsidP="009A0822">
            <w:pPr>
              <w:spacing w:beforeLines="20" w:before="48" w:afterLines="20" w:after="48"/>
              <w:ind w:right="-708"/>
              <w:rPr>
                <w:i/>
                <w:sz w:val="28"/>
                <w:szCs w:val="28"/>
              </w:rPr>
            </w:pPr>
            <w:r w:rsidRPr="003A58B7">
              <w:rPr>
                <w:i/>
                <w:sz w:val="28"/>
                <w:szCs w:val="28"/>
              </w:rPr>
              <w:t>средний</w:t>
            </w:r>
          </w:p>
        </w:tc>
        <w:tc>
          <w:tcPr>
            <w:tcW w:w="2535" w:type="dxa"/>
          </w:tcPr>
          <w:p w:rsidR="001829EE" w:rsidRPr="003A58B7" w:rsidRDefault="001829EE" w:rsidP="009A0822">
            <w:pPr>
              <w:spacing w:beforeLines="20" w:before="48" w:afterLines="20" w:after="48"/>
              <w:ind w:right="-708"/>
              <w:rPr>
                <w:i/>
                <w:sz w:val="28"/>
                <w:szCs w:val="28"/>
              </w:rPr>
            </w:pPr>
            <w:r w:rsidRPr="003A58B7">
              <w:rPr>
                <w:i/>
                <w:sz w:val="28"/>
                <w:szCs w:val="28"/>
              </w:rPr>
              <w:t>низкий</w:t>
            </w:r>
          </w:p>
        </w:tc>
      </w:tr>
      <w:tr w:rsidR="001829EE" w:rsidRPr="00997A66" w:rsidTr="007B62AE">
        <w:tc>
          <w:tcPr>
            <w:tcW w:w="2534" w:type="dxa"/>
          </w:tcPr>
          <w:p w:rsidR="001829EE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 xml:space="preserve">Чистота </w:t>
            </w:r>
          </w:p>
          <w:p w:rsidR="001829EE" w:rsidRPr="00997A66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интонации</w:t>
            </w:r>
          </w:p>
        </w:tc>
        <w:tc>
          <w:tcPr>
            <w:tcW w:w="2534" w:type="dxa"/>
          </w:tcPr>
          <w:p w:rsidR="001829EE" w:rsidRPr="00997A66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997A66">
              <w:rPr>
                <w:sz w:val="28"/>
                <w:szCs w:val="28"/>
              </w:rPr>
              <w:t>истое исполнение</w:t>
            </w:r>
          </w:p>
        </w:tc>
        <w:tc>
          <w:tcPr>
            <w:tcW w:w="2534" w:type="dxa"/>
          </w:tcPr>
          <w:p w:rsidR="001829EE" w:rsidRPr="00997A66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997A66">
              <w:rPr>
                <w:sz w:val="28"/>
                <w:szCs w:val="28"/>
              </w:rPr>
              <w:t>сполнение с незначительными погрешностями</w:t>
            </w:r>
          </w:p>
        </w:tc>
        <w:tc>
          <w:tcPr>
            <w:tcW w:w="2535" w:type="dxa"/>
          </w:tcPr>
          <w:p w:rsidR="001829EE" w:rsidRPr="00997A66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997A66">
              <w:rPr>
                <w:sz w:val="28"/>
                <w:szCs w:val="28"/>
              </w:rPr>
              <w:t>альшивое пение</w:t>
            </w:r>
          </w:p>
        </w:tc>
      </w:tr>
      <w:tr w:rsidR="001829EE" w:rsidRPr="00997A66" w:rsidTr="007B62AE">
        <w:tc>
          <w:tcPr>
            <w:tcW w:w="2534" w:type="dxa"/>
          </w:tcPr>
          <w:p w:rsidR="001829EE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Певческое</w:t>
            </w:r>
          </w:p>
          <w:p w:rsidR="001829EE" w:rsidRPr="00997A66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 xml:space="preserve"> дыхание</w:t>
            </w:r>
          </w:p>
        </w:tc>
        <w:tc>
          <w:tcPr>
            <w:tcW w:w="2534" w:type="dxa"/>
          </w:tcPr>
          <w:p w:rsidR="001829EE" w:rsidRPr="00997A66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97A66">
              <w:rPr>
                <w:sz w:val="28"/>
                <w:szCs w:val="28"/>
              </w:rPr>
              <w:t>равильное дыхание</w:t>
            </w:r>
          </w:p>
        </w:tc>
        <w:tc>
          <w:tcPr>
            <w:tcW w:w="2534" w:type="dxa"/>
          </w:tcPr>
          <w:p w:rsidR="001829EE" w:rsidRPr="00997A66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97A66">
              <w:rPr>
                <w:sz w:val="28"/>
                <w:szCs w:val="28"/>
              </w:rPr>
              <w:t xml:space="preserve"> отдельных местах дыхание взято не вовремя</w:t>
            </w:r>
          </w:p>
        </w:tc>
        <w:tc>
          <w:tcPr>
            <w:tcW w:w="2535" w:type="dxa"/>
          </w:tcPr>
          <w:p w:rsidR="001829EE" w:rsidRPr="00997A66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97A66">
              <w:rPr>
                <w:sz w:val="28"/>
                <w:szCs w:val="28"/>
              </w:rPr>
              <w:t>тсутствие навыков дыхания</w:t>
            </w:r>
          </w:p>
        </w:tc>
      </w:tr>
      <w:tr w:rsidR="001829EE" w:rsidRPr="00997A66" w:rsidTr="001829EE">
        <w:trPr>
          <w:trHeight w:val="756"/>
        </w:trPr>
        <w:tc>
          <w:tcPr>
            <w:tcW w:w="2534" w:type="dxa"/>
          </w:tcPr>
          <w:p w:rsidR="001829EE" w:rsidRPr="00997A66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Дикция</w:t>
            </w:r>
          </w:p>
        </w:tc>
        <w:tc>
          <w:tcPr>
            <w:tcW w:w="2534" w:type="dxa"/>
          </w:tcPr>
          <w:p w:rsidR="001829EE" w:rsidRPr="00997A66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997A66">
              <w:rPr>
                <w:sz w:val="28"/>
                <w:szCs w:val="28"/>
              </w:rPr>
              <w:t>еткая дикция</w:t>
            </w:r>
          </w:p>
        </w:tc>
        <w:tc>
          <w:tcPr>
            <w:tcW w:w="2534" w:type="dxa"/>
          </w:tcPr>
          <w:p w:rsidR="001829EE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97A66">
              <w:rPr>
                <w:sz w:val="28"/>
                <w:szCs w:val="28"/>
              </w:rPr>
              <w:t xml:space="preserve">е совсем четкая </w:t>
            </w:r>
          </w:p>
          <w:p w:rsidR="001829EE" w:rsidRPr="00997A66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 w:rsidRPr="00997A66">
              <w:rPr>
                <w:sz w:val="28"/>
                <w:szCs w:val="28"/>
              </w:rPr>
              <w:t>дикция</w:t>
            </w:r>
          </w:p>
        </w:tc>
        <w:tc>
          <w:tcPr>
            <w:tcW w:w="2535" w:type="dxa"/>
          </w:tcPr>
          <w:p w:rsidR="001829EE" w:rsidRPr="00997A66" w:rsidRDefault="001829EE" w:rsidP="009A0822">
            <w:pPr>
              <w:spacing w:beforeLines="20" w:before="48" w:afterLines="20" w:after="48"/>
              <w:ind w:right="-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97A66">
              <w:rPr>
                <w:sz w:val="28"/>
                <w:szCs w:val="28"/>
              </w:rPr>
              <w:t>ечеткая дикция</w:t>
            </w:r>
          </w:p>
        </w:tc>
      </w:tr>
    </w:tbl>
    <w:p w:rsidR="001829EE" w:rsidRPr="00997A66" w:rsidRDefault="001829EE" w:rsidP="009A0822">
      <w:pPr>
        <w:pStyle w:val="a3"/>
        <w:spacing w:beforeLines="20" w:before="48" w:afterLines="20" w:after="48"/>
        <w:jc w:val="lef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2951B9">
        <w:rPr>
          <w:b/>
          <w:sz w:val="28"/>
          <w:szCs w:val="28"/>
        </w:rPr>
        <w:t>ттестация</w:t>
      </w:r>
      <w:r>
        <w:rPr>
          <w:b/>
          <w:sz w:val="28"/>
          <w:szCs w:val="28"/>
        </w:rPr>
        <w:t xml:space="preserve"> по завершению освоения программы</w:t>
      </w:r>
      <w:r w:rsidRPr="002951B9">
        <w:rPr>
          <w:b/>
          <w:sz w:val="28"/>
          <w:szCs w:val="28"/>
        </w:rPr>
        <w:t xml:space="preserve"> </w:t>
      </w:r>
    </w:p>
    <w:p w:rsidR="001829EE" w:rsidRDefault="001829EE" w:rsidP="009A0822">
      <w:pPr>
        <w:spacing w:beforeLines="20" w:before="48" w:afterLines="20" w:after="48"/>
        <w:ind w:right="-1"/>
        <w:jc w:val="both"/>
        <w:rPr>
          <w:b/>
          <w:color w:val="000000"/>
          <w:sz w:val="28"/>
        </w:rPr>
      </w:pPr>
      <w:r w:rsidRPr="0050592B">
        <w:rPr>
          <w:b/>
          <w:sz w:val="28"/>
        </w:rPr>
        <w:t>Цель</w:t>
      </w:r>
      <w:r>
        <w:rPr>
          <w:sz w:val="28"/>
          <w:szCs w:val="28"/>
        </w:rPr>
        <w:t>: о</w:t>
      </w:r>
      <w:r w:rsidRPr="002140FA">
        <w:rPr>
          <w:sz w:val="28"/>
          <w:szCs w:val="28"/>
        </w:rPr>
        <w:t>пределение результатов обучения, уровня развития исполнительских навыков, вокального мастерства, сценической культуры, артистизма</w:t>
      </w:r>
      <w:r w:rsidR="003A58B7">
        <w:rPr>
          <w:sz w:val="28"/>
          <w:szCs w:val="28"/>
        </w:rPr>
        <w:t>.</w:t>
      </w:r>
      <w:r>
        <w:rPr>
          <w:b/>
          <w:color w:val="000000"/>
          <w:sz w:val="28"/>
        </w:rPr>
        <w:t xml:space="preserve"> </w:t>
      </w:r>
    </w:p>
    <w:p w:rsidR="001829EE" w:rsidRPr="00D91386" w:rsidRDefault="001829EE" w:rsidP="009A0822">
      <w:pPr>
        <w:spacing w:beforeLines="20" w:before="48" w:afterLines="20" w:after="48"/>
        <w:ind w:right="-708"/>
        <w:rPr>
          <w:color w:val="000000"/>
          <w:sz w:val="28"/>
          <w:szCs w:val="28"/>
        </w:rPr>
      </w:pPr>
      <w:r>
        <w:rPr>
          <w:b/>
          <w:color w:val="000000"/>
          <w:sz w:val="28"/>
        </w:rPr>
        <w:t xml:space="preserve">Форма контроля: </w:t>
      </w:r>
      <w:r w:rsidRPr="001829EE">
        <w:rPr>
          <w:color w:val="000000"/>
          <w:sz w:val="28"/>
          <w:szCs w:val="28"/>
        </w:rPr>
        <w:t>концертное выступление.</w:t>
      </w:r>
    </w:p>
    <w:p w:rsidR="001829EE" w:rsidRPr="007D1461" w:rsidRDefault="003A58B7" w:rsidP="009A0822">
      <w:pPr>
        <w:spacing w:beforeLines="20" w:before="48" w:afterLines="20" w:after="48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</w:t>
      </w:r>
      <w:r w:rsidR="001829EE">
        <w:rPr>
          <w:b/>
          <w:sz w:val="28"/>
          <w:szCs w:val="28"/>
        </w:rPr>
        <w:t>:</w:t>
      </w:r>
    </w:p>
    <w:p w:rsidR="001829EE" w:rsidRPr="001C6CBB" w:rsidRDefault="001829EE" w:rsidP="009A0822">
      <w:pPr>
        <w:spacing w:beforeLines="20" w:before="48" w:afterLines="20" w:after="48"/>
        <w:jc w:val="both"/>
        <w:rPr>
          <w:sz w:val="28"/>
          <w:szCs w:val="28"/>
        </w:rPr>
      </w:pPr>
      <w:r w:rsidRPr="003A58B7">
        <w:rPr>
          <w:i/>
          <w:sz w:val="28"/>
          <w:szCs w:val="28"/>
        </w:rPr>
        <w:t>Высокий уровень</w:t>
      </w:r>
      <w:r w:rsidR="003A58B7" w:rsidRPr="003A58B7">
        <w:rPr>
          <w:i/>
          <w:sz w:val="28"/>
          <w:szCs w:val="28"/>
        </w:rPr>
        <w:t xml:space="preserve"> </w:t>
      </w:r>
      <w:r w:rsidR="003A58B7" w:rsidRPr="0086375C">
        <w:rPr>
          <w:i/>
          <w:sz w:val="28"/>
          <w:szCs w:val="28"/>
        </w:rPr>
        <w:t>умений, навыков и способностей:</w:t>
      </w:r>
      <w:r w:rsidR="003A58B7">
        <w:rPr>
          <w:b/>
          <w:i/>
          <w:sz w:val="28"/>
          <w:szCs w:val="28"/>
        </w:rPr>
        <w:t xml:space="preserve"> </w:t>
      </w:r>
      <w:r w:rsidR="003A58B7" w:rsidRPr="003A58B7">
        <w:rPr>
          <w:sz w:val="28"/>
          <w:szCs w:val="28"/>
        </w:rPr>
        <w:t>о</w:t>
      </w:r>
      <w:r>
        <w:rPr>
          <w:sz w:val="28"/>
          <w:szCs w:val="28"/>
        </w:rPr>
        <w:t>бладает артистизмом, уверенно ведёт себя на сцене;</w:t>
      </w:r>
      <w:r w:rsidR="003A58B7">
        <w:rPr>
          <w:sz w:val="28"/>
          <w:szCs w:val="28"/>
        </w:rPr>
        <w:t xml:space="preserve"> </w:t>
      </w:r>
      <w:r w:rsidR="006238BF">
        <w:rPr>
          <w:sz w:val="28"/>
          <w:szCs w:val="28"/>
        </w:rPr>
        <w:t xml:space="preserve">в </w:t>
      </w:r>
      <w:r w:rsidR="006238BF" w:rsidRPr="001C6CBB">
        <w:rPr>
          <w:sz w:val="28"/>
          <w:szCs w:val="28"/>
        </w:rPr>
        <w:t>исполнении</w:t>
      </w:r>
      <w:r w:rsidRPr="001C6CBB">
        <w:rPr>
          <w:sz w:val="28"/>
          <w:szCs w:val="28"/>
        </w:rPr>
        <w:t xml:space="preserve"> присутствует эмоциональная яркость;</w:t>
      </w:r>
      <w:r w:rsidR="003A58B7">
        <w:rPr>
          <w:sz w:val="28"/>
          <w:szCs w:val="28"/>
        </w:rPr>
        <w:t xml:space="preserve"> д</w:t>
      </w:r>
      <w:r w:rsidRPr="001C6CBB">
        <w:rPr>
          <w:sz w:val="28"/>
          <w:szCs w:val="28"/>
        </w:rPr>
        <w:t>ержит интонацию и ритм;</w:t>
      </w:r>
      <w:r w:rsidR="003A58B7" w:rsidRPr="003A58B7">
        <w:rPr>
          <w:sz w:val="28"/>
          <w:szCs w:val="28"/>
        </w:rPr>
        <w:t xml:space="preserve"> х</w:t>
      </w:r>
      <w:r w:rsidRPr="001C6CBB">
        <w:rPr>
          <w:sz w:val="28"/>
          <w:szCs w:val="28"/>
        </w:rPr>
        <w:t>орошо знает текст;</w:t>
      </w:r>
      <w:r w:rsidR="003A58B7" w:rsidRPr="003A58B7">
        <w:rPr>
          <w:sz w:val="28"/>
          <w:szCs w:val="28"/>
        </w:rPr>
        <w:t xml:space="preserve"> е</w:t>
      </w:r>
      <w:r w:rsidRPr="001C6CBB">
        <w:rPr>
          <w:sz w:val="28"/>
          <w:szCs w:val="28"/>
        </w:rPr>
        <w:t>сть навыки сольного выступления;</w:t>
      </w:r>
      <w:r w:rsidR="003A58B7">
        <w:rPr>
          <w:sz w:val="28"/>
          <w:szCs w:val="28"/>
        </w:rPr>
        <w:t xml:space="preserve"> п</w:t>
      </w:r>
      <w:r>
        <w:rPr>
          <w:sz w:val="28"/>
          <w:szCs w:val="28"/>
        </w:rPr>
        <w:t>равильно использует микрофон.</w:t>
      </w:r>
    </w:p>
    <w:p w:rsidR="001829EE" w:rsidRPr="007D1461" w:rsidRDefault="001829EE" w:rsidP="009A0822">
      <w:pPr>
        <w:spacing w:beforeLines="20" w:before="48" w:afterLines="20" w:after="48"/>
        <w:jc w:val="both"/>
        <w:rPr>
          <w:sz w:val="28"/>
          <w:szCs w:val="28"/>
        </w:rPr>
      </w:pPr>
      <w:r w:rsidRPr="003A58B7">
        <w:rPr>
          <w:i/>
          <w:sz w:val="28"/>
          <w:szCs w:val="28"/>
        </w:rPr>
        <w:t>Средний</w:t>
      </w:r>
      <w:r w:rsidRPr="002D20C4">
        <w:rPr>
          <w:b/>
          <w:i/>
          <w:sz w:val="28"/>
          <w:szCs w:val="28"/>
        </w:rPr>
        <w:t xml:space="preserve"> </w:t>
      </w:r>
      <w:r w:rsidR="003A58B7" w:rsidRPr="003A58B7">
        <w:rPr>
          <w:i/>
          <w:sz w:val="28"/>
          <w:szCs w:val="28"/>
        </w:rPr>
        <w:t xml:space="preserve">уровень </w:t>
      </w:r>
      <w:r w:rsidR="003A58B7" w:rsidRPr="0086375C">
        <w:rPr>
          <w:i/>
          <w:sz w:val="28"/>
          <w:szCs w:val="28"/>
        </w:rPr>
        <w:t>умений, навыков и способностей:</w:t>
      </w:r>
      <w:r w:rsidR="003A58B7">
        <w:rPr>
          <w:sz w:val="28"/>
          <w:szCs w:val="28"/>
        </w:rPr>
        <w:t xml:space="preserve"> н</w:t>
      </w:r>
      <w:r w:rsidRPr="007D1461">
        <w:rPr>
          <w:sz w:val="28"/>
          <w:szCs w:val="28"/>
        </w:rPr>
        <w:t>а сцене ведёт себя немного скованно</w:t>
      </w:r>
      <w:r>
        <w:rPr>
          <w:sz w:val="28"/>
          <w:szCs w:val="28"/>
        </w:rPr>
        <w:t>, недостаточно артистично;</w:t>
      </w:r>
      <w:r w:rsidR="003A58B7">
        <w:rPr>
          <w:sz w:val="28"/>
          <w:szCs w:val="28"/>
        </w:rPr>
        <w:t xml:space="preserve"> в</w:t>
      </w:r>
      <w:r w:rsidRPr="007D1461">
        <w:rPr>
          <w:sz w:val="28"/>
          <w:szCs w:val="28"/>
        </w:rPr>
        <w:t xml:space="preserve"> исполнении присутствует эмоциональность, но она не ярко выражена;</w:t>
      </w:r>
      <w:r w:rsidR="003A58B7">
        <w:rPr>
          <w:sz w:val="28"/>
          <w:szCs w:val="28"/>
        </w:rPr>
        <w:t xml:space="preserve"> </w:t>
      </w:r>
      <w:r w:rsidR="003A58B7">
        <w:rPr>
          <w:sz w:val="28"/>
        </w:rPr>
        <w:t>д</w:t>
      </w:r>
      <w:r w:rsidRPr="007D1461">
        <w:rPr>
          <w:sz w:val="28"/>
        </w:rPr>
        <w:t>ержит интонацию и ритм в ансам</w:t>
      </w:r>
      <w:r w:rsidR="003A58B7">
        <w:rPr>
          <w:sz w:val="28"/>
        </w:rPr>
        <w:t>бле, для соло не хватает напора;</w:t>
      </w:r>
      <w:r w:rsidR="003A58B7">
        <w:rPr>
          <w:sz w:val="28"/>
          <w:szCs w:val="28"/>
        </w:rPr>
        <w:t xml:space="preserve"> д</w:t>
      </w:r>
      <w:r w:rsidRPr="007D1461">
        <w:rPr>
          <w:sz w:val="28"/>
          <w:szCs w:val="28"/>
        </w:rPr>
        <w:t>остаточно хорошо знает текст;</w:t>
      </w:r>
      <w:r w:rsidR="003A58B7">
        <w:rPr>
          <w:sz w:val="28"/>
          <w:szCs w:val="28"/>
        </w:rPr>
        <w:t xml:space="preserve"> у</w:t>
      </w:r>
      <w:r w:rsidRPr="007D1461">
        <w:rPr>
          <w:sz w:val="28"/>
          <w:szCs w:val="28"/>
        </w:rPr>
        <w:t>меет пользоваться микрофоном, но не всегда это делает.</w:t>
      </w:r>
    </w:p>
    <w:p w:rsidR="001829EE" w:rsidRPr="00240936" w:rsidRDefault="001829EE" w:rsidP="009A0822">
      <w:pPr>
        <w:spacing w:beforeLines="20" w:before="48" w:afterLines="20" w:after="48"/>
        <w:jc w:val="both"/>
        <w:rPr>
          <w:sz w:val="28"/>
          <w:szCs w:val="28"/>
        </w:rPr>
      </w:pPr>
      <w:r w:rsidRPr="003A58B7">
        <w:rPr>
          <w:i/>
          <w:sz w:val="28"/>
          <w:szCs w:val="28"/>
        </w:rPr>
        <w:t>Низкий</w:t>
      </w:r>
      <w:r w:rsidRPr="002D20C4">
        <w:rPr>
          <w:b/>
          <w:i/>
          <w:sz w:val="28"/>
          <w:szCs w:val="28"/>
        </w:rPr>
        <w:t xml:space="preserve"> </w:t>
      </w:r>
      <w:r w:rsidR="003A58B7" w:rsidRPr="003A58B7">
        <w:rPr>
          <w:i/>
          <w:sz w:val="28"/>
          <w:szCs w:val="28"/>
        </w:rPr>
        <w:t xml:space="preserve">уровень </w:t>
      </w:r>
      <w:r w:rsidR="003A58B7" w:rsidRPr="0086375C">
        <w:rPr>
          <w:i/>
          <w:sz w:val="28"/>
          <w:szCs w:val="28"/>
        </w:rPr>
        <w:t>умений, навыков и способностей:</w:t>
      </w:r>
      <w:r w:rsidR="003A58B7">
        <w:rPr>
          <w:i/>
          <w:sz w:val="28"/>
          <w:szCs w:val="28"/>
        </w:rPr>
        <w:t xml:space="preserve"> н</w:t>
      </w:r>
      <w:r w:rsidRPr="007D1461">
        <w:rPr>
          <w:sz w:val="28"/>
          <w:szCs w:val="28"/>
        </w:rPr>
        <w:t>а сцене ведёт себя скованно, артистизм отсутствует;</w:t>
      </w:r>
      <w:r w:rsidR="003A58B7">
        <w:rPr>
          <w:sz w:val="28"/>
          <w:szCs w:val="28"/>
        </w:rPr>
        <w:t xml:space="preserve"> в</w:t>
      </w:r>
      <w:r w:rsidRPr="007D1461">
        <w:rPr>
          <w:sz w:val="28"/>
          <w:szCs w:val="28"/>
        </w:rPr>
        <w:t xml:space="preserve"> исполнении нет эмоциональности;</w:t>
      </w:r>
      <w:r w:rsidR="003A58B7">
        <w:rPr>
          <w:sz w:val="28"/>
          <w:szCs w:val="28"/>
        </w:rPr>
        <w:t xml:space="preserve"> о</w:t>
      </w:r>
      <w:r w:rsidRPr="007D1461">
        <w:rPr>
          <w:sz w:val="28"/>
        </w:rPr>
        <w:t>тстаёт от темпа музыки;</w:t>
      </w:r>
      <w:r w:rsidR="003A58B7">
        <w:rPr>
          <w:sz w:val="28"/>
          <w:szCs w:val="28"/>
        </w:rPr>
        <w:t xml:space="preserve"> </w:t>
      </w:r>
      <w:r w:rsidR="003A58B7">
        <w:rPr>
          <w:sz w:val="28"/>
        </w:rPr>
        <w:t>с</w:t>
      </w:r>
      <w:r w:rsidRPr="007D1461">
        <w:rPr>
          <w:sz w:val="28"/>
        </w:rPr>
        <w:t>лабая сила звучания голоса, присутствует фальшь в исполнении песни;</w:t>
      </w:r>
      <w:r w:rsidR="003A58B7">
        <w:rPr>
          <w:sz w:val="28"/>
          <w:szCs w:val="28"/>
        </w:rPr>
        <w:t xml:space="preserve"> п</w:t>
      </w:r>
      <w:r w:rsidRPr="007D1461">
        <w:rPr>
          <w:sz w:val="28"/>
          <w:szCs w:val="28"/>
        </w:rPr>
        <w:t>лохо знает текст;</w:t>
      </w:r>
      <w:r w:rsidR="003A58B7">
        <w:rPr>
          <w:sz w:val="28"/>
          <w:szCs w:val="28"/>
        </w:rPr>
        <w:t xml:space="preserve"> е</w:t>
      </w:r>
      <w:r>
        <w:rPr>
          <w:sz w:val="28"/>
          <w:szCs w:val="28"/>
        </w:rPr>
        <w:t>е умеет пользоваться микрофоном.</w:t>
      </w: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86192C" w:rsidRDefault="0086192C" w:rsidP="009A0822">
      <w:pPr>
        <w:spacing w:beforeLines="20" w:before="48" w:afterLines="20" w:after="48"/>
        <w:jc w:val="center"/>
        <w:rPr>
          <w:b/>
          <w:sz w:val="28"/>
          <w:szCs w:val="28"/>
        </w:rPr>
      </w:pPr>
    </w:p>
    <w:p w:rsidR="001829EE" w:rsidRPr="00997A66" w:rsidRDefault="001829EE" w:rsidP="009A0822">
      <w:pPr>
        <w:spacing w:beforeLines="20" w:before="48" w:afterLines="20" w:after="48"/>
        <w:jc w:val="center"/>
        <w:rPr>
          <w:sz w:val="28"/>
          <w:szCs w:val="28"/>
        </w:rPr>
      </w:pPr>
      <w:r w:rsidRPr="00997A66">
        <w:rPr>
          <w:b/>
          <w:sz w:val="28"/>
          <w:szCs w:val="28"/>
        </w:rPr>
        <w:lastRenderedPageBreak/>
        <w:t>СПИСОК ЛИТЕРАТУРЫ</w:t>
      </w:r>
    </w:p>
    <w:p w:rsidR="00F72CE4" w:rsidRPr="00F72CE4" w:rsidRDefault="00F72CE4" w:rsidP="00F72CE4">
      <w:pPr>
        <w:ind w:firstLine="360"/>
        <w:rPr>
          <w:i/>
          <w:sz w:val="28"/>
          <w:szCs w:val="28"/>
        </w:rPr>
      </w:pPr>
      <w:r w:rsidRPr="00F72CE4">
        <w:rPr>
          <w:i/>
          <w:sz w:val="28"/>
          <w:szCs w:val="28"/>
        </w:rPr>
        <w:t>Список литературы, используемой педагогом</w:t>
      </w:r>
    </w:p>
    <w:p w:rsidR="001829EE" w:rsidRPr="006238BF" w:rsidRDefault="001829EE" w:rsidP="006238BF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proofErr w:type="spellStart"/>
      <w:r w:rsidRPr="006238BF">
        <w:rPr>
          <w:sz w:val="28"/>
          <w:szCs w:val="28"/>
        </w:rPr>
        <w:t>Апраскина</w:t>
      </w:r>
      <w:proofErr w:type="spellEnd"/>
      <w:r w:rsidRPr="006238BF">
        <w:rPr>
          <w:sz w:val="28"/>
          <w:szCs w:val="28"/>
        </w:rPr>
        <w:t xml:space="preserve">, О. А. Методика музыкального воспитания в школе. </w:t>
      </w:r>
      <w:r w:rsidR="003A58B7" w:rsidRPr="006238BF">
        <w:rPr>
          <w:sz w:val="28"/>
          <w:szCs w:val="28"/>
        </w:rPr>
        <w:t xml:space="preserve">- </w:t>
      </w:r>
      <w:r w:rsidRPr="006238BF">
        <w:rPr>
          <w:sz w:val="28"/>
          <w:szCs w:val="28"/>
        </w:rPr>
        <w:t>М.</w:t>
      </w:r>
      <w:r w:rsidR="002F2DF6">
        <w:rPr>
          <w:sz w:val="28"/>
          <w:szCs w:val="28"/>
        </w:rPr>
        <w:t>,</w:t>
      </w:r>
      <w:r w:rsidRPr="006238BF">
        <w:rPr>
          <w:sz w:val="28"/>
          <w:szCs w:val="28"/>
        </w:rPr>
        <w:t xml:space="preserve"> 2013</w:t>
      </w:r>
      <w:r w:rsidR="003A58B7" w:rsidRPr="006238BF">
        <w:rPr>
          <w:sz w:val="28"/>
          <w:szCs w:val="28"/>
        </w:rPr>
        <w:t>.</w:t>
      </w:r>
    </w:p>
    <w:p w:rsidR="001829EE" w:rsidRPr="006238BF" w:rsidRDefault="001829EE" w:rsidP="006238BF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proofErr w:type="spellStart"/>
      <w:r w:rsidRPr="006238BF">
        <w:rPr>
          <w:sz w:val="28"/>
          <w:szCs w:val="28"/>
        </w:rPr>
        <w:t>Бернстайн</w:t>
      </w:r>
      <w:proofErr w:type="spellEnd"/>
      <w:r w:rsidRPr="006238BF">
        <w:rPr>
          <w:sz w:val="28"/>
          <w:szCs w:val="28"/>
        </w:rPr>
        <w:t>, Л. Мир джаза. – М., 2015</w:t>
      </w:r>
      <w:r w:rsidR="003A58B7" w:rsidRPr="006238BF">
        <w:rPr>
          <w:sz w:val="28"/>
          <w:szCs w:val="28"/>
        </w:rPr>
        <w:t>.</w:t>
      </w:r>
    </w:p>
    <w:p w:rsidR="001829EE" w:rsidRPr="006238BF" w:rsidRDefault="006238BF" w:rsidP="006238BF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proofErr w:type="spellStart"/>
      <w:r w:rsidRPr="006238BF">
        <w:rPr>
          <w:sz w:val="28"/>
          <w:szCs w:val="28"/>
        </w:rPr>
        <w:t>Вендрова</w:t>
      </w:r>
      <w:proofErr w:type="spellEnd"/>
      <w:r w:rsidRPr="006238BF">
        <w:rPr>
          <w:sz w:val="28"/>
          <w:szCs w:val="28"/>
        </w:rPr>
        <w:t xml:space="preserve">, Т.Е. </w:t>
      </w:r>
      <w:r w:rsidR="001829EE" w:rsidRPr="006238BF">
        <w:rPr>
          <w:sz w:val="28"/>
          <w:szCs w:val="28"/>
        </w:rPr>
        <w:t>Воспитание музыкой</w:t>
      </w:r>
      <w:r w:rsidR="003A58B7" w:rsidRPr="006238BF">
        <w:rPr>
          <w:sz w:val="28"/>
          <w:szCs w:val="28"/>
        </w:rPr>
        <w:t>.</w:t>
      </w:r>
      <w:r w:rsidR="001829EE" w:rsidRPr="006238BF">
        <w:rPr>
          <w:sz w:val="28"/>
          <w:szCs w:val="28"/>
        </w:rPr>
        <w:t xml:space="preserve"> </w:t>
      </w:r>
      <w:r w:rsidR="003A58B7" w:rsidRPr="006238BF">
        <w:rPr>
          <w:sz w:val="28"/>
          <w:szCs w:val="28"/>
        </w:rPr>
        <w:t xml:space="preserve">- </w:t>
      </w:r>
      <w:r w:rsidR="002F2DF6">
        <w:rPr>
          <w:sz w:val="28"/>
          <w:szCs w:val="28"/>
        </w:rPr>
        <w:t>М., Просвещение</w:t>
      </w:r>
      <w:r w:rsidR="001829EE" w:rsidRPr="006238BF">
        <w:rPr>
          <w:sz w:val="28"/>
          <w:szCs w:val="28"/>
        </w:rPr>
        <w:t>, 2014</w:t>
      </w:r>
      <w:r w:rsidR="002F2DF6">
        <w:rPr>
          <w:sz w:val="28"/>
          <w:szCs w:val="28"/>
        </w:rPr>
        <w:t>.</w:t>
      </w:r>
    </w:p>
    <w:p w:rsidR="001829EE" w:rsidRPr="006238BF" w:rsidRDefault="001829EE" w:rsidP="006238BF">
      <w:pPr>
        <w:pStyle w:val="310"/>
        <w:numPr>
          <w:ilvl w:val="0"/>
          <w:numId w:val="4"/>
        </w:numPr>
        <w:tabs>
          <w:tab w:val="left" w:pos="284"/>
        </w:tabs>
        <w:spacing w:beforeLines="20" w:before="48" w:afterLines="20" w:after="48"/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6238BF">
        <w:rPr>
          <w:rFonts w:ascii="Times New Roman" w:hAnsi="Times New Roman"/>
          <w:sz w:val="28"/>
          <w:szCs w:val="28"/>
        </w:rPr>
        <w:t>Вокальное и психологическое здоровье певца и влияние эмоционального состояния исполнителя на исполнительское мастерство</w:t>
      </w:r>
      <w:r w:rsidR="006238BF" w:rsidRPr="006238BF">
        <w:rPr>
          <w:rFonts w:ascii="Times New Roman" w:hAnsi="Times New Roman"/>
          <w:sz w:val="28"/>
          <w:szCs w:val="28"/>
        </w:rPr>
        <w:t xml:space="preserve">. </w:t>
      </w:r>
      <w:r w:rsidRPr="006238BF">
        <w:rPr>
          <w:rFonts w:ascii="Times New Roman" w:hAnsi="Times New Roman"/>
          <w:sz w:val="28"/>
          <w:szCs w:val="28"/>
        </w:rPr>
        <w:t>Авторская методика постановка и развитие диапазона певческого голоса. /Н.Г.</w:t>
      </w:r>
      <w:r w:rsidR="006238BF">
        <w:rPr>
          <w:rFonts w:ascii="Times New Roman" w:hAnsi="Times New Roman"/>
          <w:sz w:val="28"/>
          <w:szCs w:val="28"/>
        </w:rPr>
        <w:t xml:space="preserve"> Юренева-</w:t>
      </w:r>
      <w:proofErr w:type="spellStart"/>
      <w:r w:rsidR="006238BF">
        <w:rPr>
          <w:rFonts w:ascii="Times New Roman" w:hAnsi="Times New Roman"/>
          <w:sz w:val="28"/>
          <w:szCs w:val="28"/>
        </w:rPr>
        <w:t>Княжинская</w:t>
      </w:r>
      <w:proofErr w:type="spellEnd"/>
      <w:r w:rsidR="006238BF">
        <w:rPr>
          <w:rFonts w:ascii="Times New Roman" w:hAnsi="Times New Roman"/>
          <w:sz w:val="28"/>
          <w:szCs w:val="28"/>
        </w:rPr>
        <w:t>. М.,</w:t>
      </w:r>
      <w:r w:rsidR="002F2DF6">
        <w:rPr>
          <w:rFonts w:ascii="Times New Roman" w:hAnsi="Times New Roman"/>
          <w:sz w:val="28"/>
          <w:szCs w:val="28"/>
        </w:rPr>
        <w:t xml:space="preserve"> </w:t>
      </w:r>
      <w:r w:rsidRPr="006238BF">
        <w:rPr>
          <w:rFonts w:ascii="Times New Roman" w:hAnsi="Times New Roman"/>
          <w:sz w:val="28"/>
          <w:szCs w:val="28"/>
        </w:rPr>
        <w:t>2008</w:t>
      </w:r>
      <w:r w:rsidR="006238BF">
        <w:rPr>
          <w:rFonts w:ascii="Times New Roman" w:hAnsi="Times New Roman"/>
          <w:sz w:val="28"/>
          <w:szCs w:val="28"/>
        </w:rPr>
        <w:t>.</w:t>
      </w:r>
    </w:p>
    <w:p w:rsidR="001829EE" w:rsidRPr="006238BF" w:rsidRDefault="001829EE" w:rsidP="006238BF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proofErr w:type="spellStart"/>
      <w:r w:rsidRPr="006238BF">
        <w:rPr>
          <w:sz w:val="28"/>
          <w:szCs w:val="28"/>
        </w:rPr>
        <w:t>Дал</w:t>
      </w:r>
      <w:r w:rsidR="006238BF" w:rsidRPr="006238BF">
        <w:rPr>
          <w:sz w:val="28"/>
          <w:szCs w:val="28"/>
        </w:rPr>
        <w:t>ецкий</w:t>
      </w:r>
      <w:proofErr w:type="spellEnd"/>
      <w:r w:rsidR="006238BF" w:rsidRPr="006238BF">
        <w:rPr>
          <w:sz w:val="28"/>
          <w:szCs w:val="28"/>
        </w:rPr>
        <w:t>, О. Н. О пении</w:t>
      </w:r>
      <w:r w:rsidR="002F2DF6">
        <w:rPr>
          <w:sz w:val="28"/>
          <w:szCs w:val="28"/>
        </w:rPr>
        <w:t xml:space="preserve"> – М.,</w:t>
      </w:r>
      <w:r w:rsidRPr="006238BF">
        <w:rPr>
          <w:sz w:val="28"/>
          <w:szCs w:val="28"/>
        </w:rPr>
        <w:t xml:space="preserve"> 2012</w:t>
      </w:r>
      <w:r w:rsidR="006238BF">
        <w:rPr>
          <w:sz w:val="28"/>
          <w:szCs w:val="28"/>
        </w:rPr>
        <w:t>.</w:t>
      </w:r>
    </w:p>
    <w:p w:rsidR="001829EE" w:rsidRPr="006238BF" w:rsidRDefault="006238BF" w:rsidP="006238BF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proofErr w:type="spellStart"/>
      <w:r w:rsidRPr="006238BF">
        <w:rPr>
          <w:sz w:val="28"/>
          <w:szCs w:val="28"/>
        </w:rPr>
        <w:t>Далецкий</w:t>
      </w:r>
      <w:proofErr w:type="spellEnd"/>
      <w:r w:rsidRPr="006238BF">
        <w:rPr>
          <w:sz w:val="28"/>
          <w:szCs w:val="28"/>
        </w:rPr>
        <w:t xml:space="preserve">, О. Н. </w:t>
      </w:r>
      <w:r w:rsidR="001829EE" w:rsidRPr="006238BF">
        <w:rPr>
          <w:sz w:val="28"/>
          <w:szCs w:val="28"/>
        </w:rPr>
        <w:t>Обучение эстрадных певцов – М.</w:t>
      </w:r>
      <w:r w:rsidR="002F2DF6">
        <w:rPr>
          <w:sz w:val="28"/>
          <w:szCs w:val="28"/>
        </w:rPr>
        <w:t>,</w:t>
      </w:r>
      <w:r w:rsidR="002F2DF6" w:rsidRPr="006238BF">
        <w:rPr>
          <w:sz w:val="28"/>
          <w:szCs w:val="28"/>
        </w:rPr>
        <w:t xml:space="preserve"> 2012</w:t>
      </w:r>
      <w:r>
        <w:rPr>
          <w:sz w:val="28"/>
          <w:szCs w:val="28"/>
        </w:rPr>
        <w:t>.</w:t>
      </w:r>
    </w:p>
    <w:p w:rsidR="001829EE" w:rsidRPr="006238BF" w:rsidRDefault="006238BF" w:rsidP="006238BF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r w:rsidRPr="006238BF">
        <w:rPr>
          <w:sz w:val="28"/>
          <w:szCs w:val="28"/>
        </w:rPr>
        <w:t xml:space="preserve">Дмитриев, Л.Б. </w:t>
      </w:r>
      <w:r w:rsidR="001829EE" w:rsidRPr="006238BF">
        <w:rPr>
          <w:sz w:val="28"/>
          <w:szCs w:val="28"/>
        </w:rPr>
        <w:t xml:space="preserve">Основы вокальной методики. – </w:t>
      </w:r>
      <w:r w:rsidR="002F2DF6" w:rsidRPr="006238BF">
        <w:rPr>
          <w:sz w:val="28"/>
          <w:szCs w:val="28"/>
        </w:rPr>
        <w:t>М.,</w:t>
      </w:r>
      <w:r w:rsidR="001829EE" w:rsidRPr="006238BF">
        <w:rPr>
          <w:sz w:val="28"/>
          <w:szCs w:val="28"/>
        </w:rPr>
        <w:t xml:space="preserve"> 2016</w:t>
      </w:r>
      <w:r>
        <w:rPr>
          <w:sz w:val="28"/>
          <w:szCs w:val="28"/>
        </w:rPr>
        <w:t>.</w:t>
      </w:r>
    </w:p>
    <w:p w:rsidR="001829EE" w:rsidRPr="006238BF" w:rsidRDefault="001829EE" w:rsidP="006238BF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r w:rsidRPr="006238BF">
        <w:rPr>
          <w:sz w:val="28"/>
          <w:szCs w:val="28"/>
        </w:rPr>
        <w:t>Жарова, Л.М. Начальный этап обучения хоровому пению, - С</w:t>
      </w:r>
      <w:r w:rsidR="006238BF" w:rsidRPr="006238BF">
        <w:rPr>
          <w:sz w:val="28"/>
          <w:szCs w:val="28"/>
        </w:rPr>
        <w:t>П</w:t>
      </w:r>
      <w:r w:rsidRPr="006238BF">
        <w:rPr>
          <w:sz w:val="28"/>
          <w:szCs w:val="28"/>
        </w:rPr>
        <w:t>б, 2014</w:t>
      </w:r>
      <w:r w:rsidR="006238BF">
        <w:rPr>
          <w:sz w:val="28"/>
          <w:szCs w:val="28"/>
        </w:rPr>
        <w:t>.</w:t>
      </w:r>
    </w:p>
    <w:p w:rsidR="001829EE" w:rsidRPr="006238BF" w:rsidRDefault="006238BF" w:rsidP="006238BF">
      <w:pPr>
        <w:pStyle w:val="310"/>
        <w:numPr>
          <w:ilvl w:val="0"/>
          <w:numId w:val="4"/>
        </w:numPr>
        <w:tabs>
          <w:tab w:val="left" w:pos="284"/>
        </w:tabs>
        <w:spacing w:beforeLines="20" w:before="48" w:afterLines="20" w:after="48"/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6238BF">
        <w:rPr>
          <w:rFonts w:ascii="Times New Roman" w:hAnsi="Times New Roman"/>
          <w:sz w:val="28"/>
          <w:szCs w:val="28"/>
        </w:rPr>
        <w:t xml:space="preserve">Калугина, Н.В. </w:t>
      </w:r>
      <w:r w:rsidR="001829EE" w:rsidRPr="006238BF">
        <w:rPr>
          <w:rFonts w:ascii="Times New Roman" w:hAnsi="Times New Roman"/>
          <w:sz w:val="28"/>
          <w:szCs w:val="28"/>
        </w:rPr>
        <w:t>Методика работы с русским народным хором</w:t>
      </w:r>
      <w:r w:rsidRPr="006238BF">
        <w:rPr>
          <w:rFonts w:ascii="Times New Roman" w:hAnsi="Times New Roman"/>
          <w:sz w:val="28"/>
          <w:szCs w:val="28"/>
        </w:rPr>
        <w:t>.</w:t>
      </w:r>
      <w:r w:rsidR="002F2DF6">
        <w:rPr>
          <w:rFonts w:ascii="Times New Roman" w:hAnsi="Times New Roman"/>
          <w:sz w:val="28"/>
          <w:szCs w:val="28"/>
        </w:rPr>
        <w:t xml:space="preserve"> 5-е издание - М., </w:t>
      </w:r>
      <w:r w:rsidR="001829EE" w:rsidRPr="006238BF">
        <w:rPr>
          <w:rFonts w:ascii="Times New Roman" w:hAnsi="Times New Roman"/>
          <w:sz w:val="28"/>
          <w:szCs w:val="28"/>
        </w:rPr>
        <w:t>2013</w:t>
      </w:r>
      <w:r>
        <w:rPr>
          <w:rFonts w:ascii="Times New Roman" w:hAnsi="Times New Roman"/>
          <w:sz w:val="28"/>
          <w:szCs w:val="28"/>
        </w:rPr>
        <w:t>.</w:t>
      </w:r>
    </w:p>
    <w:p w:rsidR="001829EE" w:rsidRPr="006238BF" w:rsidRDefault="006238BF" w:rsidP="006238BF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r w:rsidRPr="006238BF">
        <w:rPr>
          <w:sz w:val="28"/>
          <w:szCs w:val="28"/>
        </w:rPr>
        <w:t xml:space="preserve">Кампус, Э. </w:t>
      </w:r>
      <w:r w:rsidR="001829EE" w:rsidRPr="006238BF">
        <w:rPr>
          <w:sz w:val="28"/>
          <w:szCs w:val="28"/>
        </w:rPr>
        <w:t>О мюзикле – М., 2014</w:t>
      </w:r>
      <w:r>
        <w:rPr>
          <w:sz w:val="28"/>
          <w:szCs w:val="28"/>
        </w:rPr>
        <w:t>.</w:t>
      </w:r>
    </w:p>
    <w:p w:rsidR="00F72CE4" w:rsidRPr="003A58B7" w:rsidRDefault="001829EE" w:rsidP="006238BF">
      <w:pPr>
        <w:spacing w:before="20" w:after="20"/>
        <w:rPr>
          <w:b/>
          <w:sz w:val="28"/>
          <w:szCs w:val="28"/>
          <w:highlight w:val="yellow"/>
        </w:rPr>
      </w:pPr>
      <w:r w:rsidRPr="003A58B7">
        <w:rPr>
          <w:b/>
          <w:sz w:val="28"/>
          <w:szCs w:val="28"/>
          <w:highlight w:val="yellow"/>
        </w:rPr>
        <w:t xml:space="preserve">     </w:t>
      </w:r>
    </w:p>
    <w:p w:rsidR="00F72CE4" w:rsidRPr="006238BF" w:rsidRDefault="00F72CE4" w:rsidP="006238BF">
      <w:pPr>
        <w:tabs>
          <w:tab w:val="left" w:pos="426"/>
        </w:tabs>
        <w:spacing w:before="20" w:after="20"/>
        <w:jc w:val="both"/>
        <w:rPr>
          <w:i/>
          <w:sz w:val="28"/>
          <w:szCs w:val="28"/>
        </w:rPr>
      </w:pPr>
      <w:r w:rsidRPr="006238BF">
        <w:rPr>
          <w:i/>
          <w:sz w:val="28"/>
          <w:szCs w:val="28"/>
        </w:rPr>
        <w:t>Список литературы, рекомендуемой для детей и родителей</w:t>
      </w:r>
    </w:p>
    <w:p w:rsidR="001829EE" w:rsidRPr="006238BF" w:rsidRDefault="001829EE" w:rsidP="006238BF">
      <w:pPr>
        <w:pStyle w:val="a6"/>
        <w:numPr>
          <w:ilvl w:val="0"/>
          <w:numId w:val="30"/>
        </w:numPr>
        <w:tabs>
          <w:tab w:val="left" w:pos="426"/>
        </w:tabs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r w:rsidRPr="006238BF">
        <w:rPr>
          <w:sz w:val="28"/>
          <w:szCs w:val="28"/>
        </w:rPr>
        <w:t xml:space="preserve">Аркадьев, П. </w:t>
      </w:r>
      <w:r w:rsidR="006238BF" w:rsidRPr="006238BF">
        <w:rPr>
          <w:sz w:val="28"/>
          <w:szCs w:val="28"/>
        </w:rPr>
        <w:t>Четверо из Ливерпуля</w:t>
      </w:r>
      <w:r w:rsidRPr="006238BF">
        <w:rPr>
          <w:sz w:val="28"/>
          <w:szCs w:val="28"/>
        </w:rPr>
        <w:t xml:space="preserve"> – Клуб и самодеятельность, 2014</w:t>
      </w:r>
      <w:r w:rsidR="006238BF">
        <w:rPr>
          <w:sz w:val="28"/>
          <w:szCs w:val="28"/>
        </w:rPr>
        <w:t>.</w:t>
      </w:r>
    </w:p>
    <w:p w:rsidR="001829EE" w:rsidRPr="006238BF" w:rsidRDefault="001829EE" w:rsidP="006238BF">
      <w:pPr>
        <w:pStyle w:val="a6"/>
        <w:widowControl w:val="0"/>
        <w:numPr>
          <w:ilvl w:val="0"/>
          <w:numId w:val="30"/>
        </w:numPr>
        <w:tabs>
          <w:tab w:val="left" w:pos="426"/>
        </w:tabs>
        <w:suppressAutoHyphens/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proofErr w:type="spellStart"/>
      <w:r w:rsidRPr="006238BF">
        <w:rPr>
          <w:sz w:val="28"/>
          <w:szCs w:val="28"/>
        </w:rPr>
        <w:t>Вайнкоп</w:t>
      </w:r>
      <w:proofErr w:type="spellEnd"/>
      <w:r w:rsidRPr="006238BF">
        <w:rPr>
          <w:sz w:val="28"/>
          <w:szCs w:val="28"/>
        </w:rPr>
        <w:t xml:space="preserve">, Ю., </w:t>
      </w:r>
      <w:proofErr w:type="spellStart"/>
      <w:r w:rsidRPr="006238BF">
        <w:rPr>
          <w:sz w:val="28"/>
          <w:szCs w:val="28"/>
        </w:rPr>
        <w:t>Гусин</w:t>
      </w:r>
      <w:proofErr w:type="spellEnd"/>
      <w:r w:rsidRPr="006238BF">
        <w:rPr>
          <w:sz w:val="28"/>
          <w:szCs w:val="28"/>
        </w:rPr>
        <w:t>, И. Краткий биографический словарь композиторов – Л.: Музыка, 2013</w:t>
      </w:r>
      <w:r w:rsidR="006238BF">
        <w:rPr>
          <w:sz w:val="28"/>
          <w:szCs w:val="28"/>
        </w:rPr>
        <w:t>.</w:t>
      </w:r>
    </w:p>
    <w:p w:rsidR="001829EE" w:rsidRPr="006238BF" w:rsidRDefault="001829EE" w:rsidP="006238BF">
      <w:pPr>
        <w:widowControl w:val="0"/>
        <w:numPr>
          <w:ilvl w:val="0"/>
          <w:numId w:val="30"/>
        </w:numPr>
        <w:tabs>
          <w:tab w:val="left" w:pos="426"/>
        </w:tabs>
        <w:suppressAutoHyphens/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proofErr w:type="spellStart"/>
      <w:r w:rsidRPr="006238BF">
        <w:rPr>
          <w:sz w:val="28"/>
          <w:szCs w:val="28"/>
        </w:rPr>
        <w:t>Галацкая</w:t>
      </w:r>
      <w:proofErr w:type="spellEnd"/>
      <w:r w:rsidRPr="006238BF">
        <w:rPr>
          <w:sz w:val="28"/>
          <w:szCs w:val="28"/>
        </w:rPr>
        <w:t>, В. Музыкальная литература зарубежных стран</w:t>
      </w:r>
      <w:r w:rsidR="006238BF" w:rsidRPr="006238BF">
        <w:rPr>
          <w:sz w:val="28"/>
          <w:szCs w:val="28"/>
        </w:rPr>
        <w:t>.</w:t>
      </w:r>
      <w:r w:rsidRPr="006238BF">
        <w:rPr>
          <w:sz w:val="28"/>
          <w:szCs w:val="28"/>
        </w:rPr>
        <w:t xml:space="preserve"> Вып.1. – М.: Музыка, 2014</w:t>
      </w:r>
      <w:r w:rsidR="006238BF">
        <w:rPr>
          <w:sz w:val="28"/>
          <w:szCs w:val="28"/>
        </w:rPr>
        <w:t>.</w:t>
      </w:r>
    </w:p>
    <w:p w:rsidR="001829EE" w:rsidRPr="006238BF" w:rsidRDefault="001829EE" w:rsidP="006238BF">
      <w:pPr>
        <w:widowControl w:val="0"/>
        <w:numPr>
          <w:ilvl w:val="0"/>
          <w:numId w:val="30"/>
        </w:numPr>
        <w:tabs>
          <w:tab w:val="left" w:pos="426"/>
        </w:tabs>
        <w:suppressAutoHyphens/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r w:rsidRPr="006238BF">
        <w:rPr>
          <w:sz w:val="28"/>
          <w:szCs w:val="28"/>
        </w:rPr>
        <w:t>Михеева, Л. Музыкальный словарь в рассказах – М.: композитор, 2013</w:t>
      </w:r>
      <w:r w:rsidR="006238BF">
        <w:rPr>
          <w:sz w:val="28"/>
          <w:szCs w:val="28"/>
        </w:rPr>
        <w:t>.</w:t>
      </w:r>
    </w:p>
    <w:p w:rsidR="001829EE" w:rsidRPr="006238BF" w:rsidRDefault="001829EE" w:rsidP="006238BF">
      <w:pPr>
        <w:widowControl w:val="0"/>
        <w:numPr>
          <w:ilvl w:val="0"/>
          <w:numId w:val="30"/>
        </w:numPr>
        <w:tabs>
          <w:tab w:val="left" w:pos="426"/>
        </w:tabs>
        <w:suppressAutoHyphens/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proofErr w:type="spellStart"/>
      <w:r w:rsidRPr="006238BF">
        <w:rPr>
          <w:sz w:val="28"/>
          <w:szCs w:val="28"/>
        </w:rPr>
        <w:t>Сохор</w:t>
      </w:r>
      <w:proofErr w:type="spellEnd"/>
      <w:r w:rsidRPr="006238BF">
        <w:rPr>
          <w:sz w:val="28"/>
          <w:szCs w:val="28"/>
        </w:rPr>
        <w:t>, А. О массовой музыке. – Л., 2013</w:t>
      </w:r>
      <w:r w:rsidR="006238BF">
        <w:rPr>
          <w:sz w:val="28"/>
          <w:szCs w:val="28"/>
        </w:rPr>
        <w:t>.</w:t>
      </w:r>
    </w:p>
    <w:p w:rsidR="001829EE" w:rsidRPr="006238BF" w:rsidRDefault="001829EE" w:rsidP="006238BF">
      <w:pPr>
        <w:widowControl w:val="0"/>
        <w:numPr>
          <w:ilvl w:val="0"/>
          <w:numId w:val="30"/>
        </w:numPr>
        <w:tabs>
          <w:tab w:val="left" w:pos="426"/>
        </w:tabs>
        <w:suppressAutoHyphens/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r w:rsidRPr="006238BF">
        <w:rPr>
          <w:sz w:val="28"/>
          <w:szCs w:val="28"/>
        </w:rPr>
        <w:t>Троицкий, А. Феномен «диско». – 2013</w:t>
      </w:r>
      <w:r w:rsidR="006238BF">
        <w:rPr>
          <w:sz w:val="28"/>
          <w:szCs w:val="28"/>
        </w:rPr>
        <w:t>.</w:t>
      </w:r>
    </w:p>
    <w:p w:rsidR="001829EE" w:rsidRPr="006238BF" w:rsidRDefault="001829EE" w:rsidP="006238BF">
      <w:pPr>
        <w:widowControl w:val="0"/>
        <w:numPr>
          <w:ilvl w:val="0"/>
          <w:numId w:val="30"/>
        </w:numPr>
        <w:tabs>
          <w:tab w:val="left" w:pos="426"/>
        </w:tabs>
        <w:suppressAutoHyphens/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r w:rsidRPr="006238BF">
        <w:rPr>
          <w:sz w:val="28"/>
          <w:szCs w:val="28"/>
        </w:rPr>
        <w:t>Штейнпресс, Б.С., Ямпольский, И.М. Энциклопедический словарь. – М.: Советская– 2013</w:t>
      </w:r>
      <w:r w:rsidR="006238BF">
        <w:rPr>
          <w:sz w:val="28"/>
          <w:szCs w:val="28"/>
        </w:rPr>
        <w:t>.</w:t>
      </w:r>
    </w:p>
    <w:p w:rsidR="001829EE" w:rsidRDefault="001829EE" w:rsidP="009A0822">
      <w:pPr>
        <w:widowControl w:val="0"/>
        <w:suppressAutoHyphens/>
        <w:spacing w:beforeLines="20" w:before="48" w:afterLines="20" w:after="48"/>
        <w:ind w:left="720" w:right="-2"/>
        <w:rPr>
          <w:sz w:val="28"/>
          <w:szCs w:val="28"/>
        </w:rPr>
      </w:pPr>
    </w:p>
    <w:p w:rsidR="009656EC" w:rsidRPr="00997A66" w:rsidRDefault="009656EC" w:rsidP="009A0822">
      <w:pPr>
        <w:widowControl w:val="0"/>
        <w:suppressAutoHyphens/>
        <w:spacing w:beforeLines="20" w:before="48" w:afterLines="20" w:after="48"/>
        <w:ind w:left="720" w:right="-2"/>
        <w:rPr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center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rPr>
          <w:b/>
          <w:sz w:val="28"/>
          <w:szCs w:val="28"/>
        </w:rPr>
      </w:pPr>
    </w:p>
    <w:p w:rsidR="0086192C" w:rsidRDefault="0086192C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86192C" w:rsidRDefault="0086192C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86192C" w:rsidRDefault="0086192C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D87E7E" w:rsidRDefault="00F72CE4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ПРИЛОЖЕНИЕ </w:t>
      </w:r>
      <w:r w:rsidR="00EC1641">
        <w:rPr>
          <w:b/>
          <w:sz w:val="28"/>
          <w:szCs w:val="28"/>
        </w:rPr>
        <w:t>1</w:t>
      </w:r>
    </w:p>
    <w:p w:rsidR="00EC1641" w:rsidRDefault="00EC1641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EC1641" w:rsidRDefault="00EC1641" w:rsidP="009A0822">
      <w:pPr>
        <w:spacing w:beforeLines="20" w:before="48" w:afterLines="20" w:after="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материалы</w:t>
      </w:r>
    </w:p>
    <w:p w:rsidR="00EC1641" w:rsidRPr="00997A66" w:rsidRDefault="00EC1641" w:rsidP="009A0822">
      <w:pPr>
        <w:pStyle w:val="11"/>
        <w:shd w:val="clear" w:color="auto" w:fill="FFFFFF"/>
        <w:spacing w:beforeLines="20" w:before="48" w:afterLines="20" w:after="48"/>
        <w:jc w:val="center"/>
        <w:rPr>
          <w:b/>
          <w:sz w:val="28"/>
          <w:szCs w:val="28"/>
        </w:rPr>
      </w:pPr>
      <w:r w:rsidRPr="00997A66">
        <w:rPr>
          <w:b/>
          <w:sz w:val="28"/>
          <w:szCs w:val="28"/>
        </w:rPr>
        <w:t xml:space="preserve">Принципы, методы, технологии обучения, воспитания и развития </w:t>
      </w:r>
      <w:r>
        <w:rPr>
          <w:b/>
          <w:sz w:val="28"/>
          <w:szCs w:val="28"/>
        </w:rPr>
        <w:t>обучающихся</w:t>
      </w:r>
    </w:p>
    <w:p w:rsidR="00EC1641" w:rsidRPr="00997A66" w:rsidRDefault="00EC1641" w:rsidP="009A0822">
      <w:pPr>
        <w:pStyle w:val="a3"/>
        <w:spacing w:beforeLines="20" w:before="48" w:afterLines="20" w:after="48"/>
        <w:ind w:right="-2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Основными </w:t>
      </w:r>
      <w:r w:rsidRPr="00997A66">
        <w:rPr>
          <w:i/>
          <w:sz w:val="28"/>
          <w:szCs w:val="28"/>
        </w:rPr>
        <w:t>принципами</w:t>
      </w:r>
      <w:r w:rsidRPr="00997A66">
        <w:rPr>
          <w:sz w:val="28"/>
          <w:szCs w:val="28"/>
        </w:rPr>
        <w:t xml:space="preserve"> работы по программе являются:</w:t>
      </w:r>
    </w:p>
    <w:p w:rsidR="00EC1641" w:rsidRPr="00997A66" w:rsidRDefault="00EC1641" w:rsidP="009A0822">
      <w:pPr>
        <w:pStyle w:val="a6"/>
        <w:numPr>
          <w:ilvl w:val="0"/>
          <w:numId w:val="7"/>
        </w:numPr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принцип единства художественного и технического развития пения; -принцип гармонического воспитания личности;</w:t>
      </w:r>
    </w:p>
    <w:p w:rsidR="00EC1641" w:rsidRPr="00997A66" w:rsidRDefault="00EC1641" w:rsidP="009A0822">
      <w:pPr>
        <w:pStyle w:val="a6"/>
        <w:numPr>
          <w:ilvl w:val="0"/>
          <w:numId w:val="7"/>
        </w:numPr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принцип постепенности и последовательности в овладении мастерством пения, от простого к сложному; </w:t>
      </w:r>
    </w:p>
    <w:p w:rsidR="00EC1641" w:rsidRPr="00997A66" w:rsidRDefault="00EC1641" w:rsidP="009A0822">
      <w:pPr>
        <w:pStyle w:val="a6"/>
        <w:numPr>
          <w:ilvl w:val="0"/>
          <w:numId w:val="7"/>
        </w:numPr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принцип успешности; </w:t>
      </w:r>
    </w:p>
    <w:p w:rsidR="00EC1641" w:rsidRPr="00997A66" w:rsidRDefault="00EC1641" w:rsidP="009A0822">
      <w:pPr>
        <w:pStyle w:val="a6"/>
        <w:numPr>
          <w:ilvl w:val="0"/>
          <w:numId w:val="7"/>
        </w:numPr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принцип соразмерности нагрузки уровню и состоянию здоровья сохранения здоровья ребенка; - принцип творческого развития; </w:t>
      </w:r>
    </w:p>
    <w:p w:rsidR="00EC1641" w:rsidRPr="00997A66" w:rsidRDefault="00EC1641" w:rsidP="009A0822">
      <w:pPr>
        <w:pStyle w:val="a6"/>
        <w:numPr>
          <w:ilvl w:val="0"/>
          <w:numId w:val="7"/>
        </w:numPr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принцип доступности; </w:t>
      </w:r>
    </w:p>
    <w:p w:rsidR="00EC1641" w:rsidRPr="00997A66" w:rsidRDefault="00EC1641" w:rsidP="009A0822">
      <w:pPr>
        <w:pStyle w:val="a6"/>
        <w:numPr>
          <w:ilvl w:val="0"/>
          <w:numId w:val="7"/>
        </w:numPr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принцип ориентации, принцип индивидуального подхода; </w:t>
      </w:r>
    </w:p>
    <w:p w:rsidR="00EC1641" w:rsidRDefault="00EC1641" w:rsidP="009A0822">
      <w:pPr>
        <w:pStyle w:val="a6"/>
        <w:numPr>
          <w:ilvl w:val="0"/>
          <w:numId w:val="7"/>
        </w:numPr>
        <w:spacing w:beforeLines="20" w:before="48" w:afterLines="20" w:after="48"/>
        <w:ind w:left="0" w:right="-2" w:firstLine="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принцип практической направленности. </w:t>
      </w:r>
    </w:p>
    <w:p w:rsidR="00EC1641" w:rsidRDefault="00EC1641" w:rsidP="009A0822">
      <w:pPr>
        <w:pStyle w:val="a6"/>
        <w:spacing w:beforeLines="20" w:before="48" w:afterLines="20" w:after="48"/>
        <w:ind w:left="0" w:right="-2"/>
        <w:jc w:val="both"/>
        <w:rPr>
          <w:sz w:val="28"/>
          <w:szCs w:val="28"/>
        </w:rPr>
      </w:pPr>
    </w:p>
    <w:p w:rsidR="00EC1641" w:rsidRPr="002F1FBD" w:rsidRDefault="00EC1641" w:rsidP="009A0822">
      <w:pPr>
        <w:shd w:val="clear" w:color="auto" w:fill="FFFFFF"/>
        <w:spacing w:beforeLines="20" w:before="48" w:afterLines="20" w:after="48"/>
        <w:jc w:val="center"/>
        <w:rPr>
          <w:b/>
          <w:bCs/>
          <w:sz w:val="28"/>
          <w:szCs w:val="28"/>
        </w:rPr>
      </w:pPr>
      <w:r w:rsidRPr="002F1FBD">
        <w:rPr>
          <w:b/>
          <w:bCs/>
          <w:sz w:val="28"/>
          <w:szCs w:val="28"/>
        </w:rPr>
        <w:t xml:space="preserve">Методическое обеспечение </w:t>
      </w:r>
      <w:r w:rsidRPr="002F1FBD">
        <w:rPr>
          <w:b/>
          <w:bCs/>
          <w:sz w:val="28"/>
          <w:szCs w:val="28"/>
          <w:lang w:val="tt-RU"/>
        </w:rPr>
        <w:t xml:space="preserve">дополнительной общеобразовательной </w:t>
      </w:r>
      <w:r w:rsidRPr="002F1FBD">
        <w:rPr>
          <w:b/>
          <w:bCs/>
          <w:sz w:val="28"/>
          <w:szCs w:val="28"/>
        </w:rPr>
        <w:t>общеразвивающей программы</w:t>
      </w:r>
    </w:p>
    <w:p w:rsidR="00EC1641" w:rsidRPr="003876BD" w:rsidRDefault="00EC1641" w:rsidP="009A0822">
      <w:pPr>
        <w:shd w:val="clear" w:color="auto" w:fill="FFFFFF"/>
        <w:spacing w:beforeLines="20" w:before="48" w:afterLines="20" w:after="48"/>
        <w:jc w:val="center"/>
        <w:rPr>
          <w:sz w:val="28"/>
          <w:szCs w:val="28"/>
        </w:rPr>
      </w:pPr>
      <w:r w:rsidRPr="002F1FBD">
        <w:rPr>
          <w:b/>
          <w:bCs/>
          <w:sz w:val="28"/>
          <w:szCs w:val="28"/>
        </w:rPr>
        <w:t xml:space="preserve"> </w:t>
      </w:r>
    </w:p>
    <w:tbl>
      <w:tblPr>
        <w:tblW w:w="10167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669"/>
        <w:gridCol w:w="1418"/>
        <w:gridCol w:w="1559"/>
        <w:gridCol w:w="1701"/>
        <w:gridCol w:w="1276"/>
        <w:gridCol w:w="1701"/>
      </w:tblGrid>
      <w:tr w:rsidR="00EC1641" w:rsidRPr="00F77813" w:rsidTr="001829EE">
        <w:trPr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center"/>
              <w:rPr>
                <w:b/>
                <w:sz w:val="24"/>
                <w:szCs w:val="24"/>
              </w:rPr>
            </w:pPr>
            <w:r w:rsidRPr="00F7781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center"/>
              <w:rPr>
                <w:b/>
                <w:sz w:val="24"/>
                <w:szCs w:val="24"/>
              </w:rPr>
            </w:pPr>
            <w:r w:rsidRPr="00F77813">
              <w:rPr>
                <w:b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center"/>
              <w:rPr>
                <w:b/>
                <w:sz w:val="24"/>
                <w:szCs w:val="24"/>
              </w:rPr>
            </w:pPr>
            <w:r w:rsidRPr="00F77813">
              <w:rPr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center"/>
              <w:rPr>
                <w:b/>
                <w:sz w:val="24"/>
                <w:szCs w:val="24"/>
              </w:rPr>
            </w:pPr>
            <w:r w:rsidRPr="00F77813">
              <w:rPr>
                <w:b/>
                <w:sz w:val="24"/>
                <w:szCs w:val="24"/>
              </w:rPr>
              <w:t>Приёмы и методы организации учебно-воспитательного процесса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center"/>
              <w:rPr>
                <w:b/>
                <w:sz w:val="24"/>
                <w:szCs w:val="24"/>
              </w:rPr>
            </w:pPr>
            <w:r w:rsidRPr="00F77813">
              <w:rPr>
                <w:b/>
                <w:sz w:val="24"/>
                <w:szCs w:val="24"/>
              </w:rPr>
              <w:t>Дидактический материал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center"/>
              <w:rPr>
                <w:b/>
                <w:sz w:val="24"/>
                <w:szCs w:val="24"/>
              </w:rPr>
            </w:pPr>
            <w:r w:rsidRPr="00F77813">
              <w:rPr>
                <w:b/>
                <w:sz w:val="24"/>
                <w:szCs w:val="24"/>
              </w:rPr>
              <w:t>Техническое оснащение занятий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center"/>
              <w:rPr>
                <w:b/>
                <w:sz w:val="24"/>
                <w:szCs w:val="24"/>
              </w:rPr>
            </w:pPr>
            <w:r w:rsidRPr="00F77813">
              <w:rPr>
                <w:b/>
                <w:sz w:val="24"/>
                <w:szCs w:val="24"/>
              </w:rPr>
              <w:t>Формы подведения итогов</w:t>
            </w:r>
          </w:p>
        </w:tc>
      </w:tr>
      <w:tr w:rsidR="00EC1641" w:rsidRPr="00F77813" w:rsidTr="002F2DF6">
        <w:trPr>
          <w:trHeight w:val="1682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1829EE" w:rsidRDefault="00EC1641" w:rsidP="009A0822">
            <w:pPr>
              <w:pStyle w:val="a6"/>
              <w:numPr>
                <w:ilvl w:val="0"/>
                <w:numId w:val="29"/>
              </w:numPr>
              <w:spacing w:beforeLines="20" w:before="48" w:afterLines="20" w:after="48"/>
              <w:jc w:val="both"/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641" w:rsidRPr="00F77813" w:rsidRDefault="00EC1641" w:rsidP="007B62AE">
            <w:pPr>
              <w:spacing w:line="294" w:lineRule="atLeast"/>
              <w:rPr>
                <w:sz w:val="24"/>
                <w:szCs w:val="24"/>
              </w:rPr>
            </w:pPr>
            <w:r w:rsidRPr="00F77813">
              <w:rPr>
                <w:bCs/>
                <w:sz w:val="24"/>
                <w:szCs w:val="24"/>
              </w:rPr>
              <w:t>Основы вокального искусства</w:t>
            </w:r>
          </w:p>
          <w:p w:rsidR="00EC1641" w:rsidRPr="00F77813" w:rsidRDefault="00EC1641" w:rsidP="009A0822">
            <w:pPr>
              <w:spacing w:beforeLines="20" w:before="48" w:afterLines="20" w:after="48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Теоретическое занятие, практическое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iCs/>
                <w:sz w:val="24"/>
                <w:szCs w:val="24"/>
              </w:rPr>
            </w:pPr>
            <w:r w:rsidRPr="00F77813">
              <w:rPr>
                <w:iCs/>
                <w:sz w:val="24"/>
                <w:szCs w:val="24"/>
              </w:rPr>
              <w:t>Наглядный, показ, беседа, лекция</w:t>
            </w:r>
          </w:p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Презентация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Фортепиано, ноутбук,</w:t>
            </w:r>
          </w:p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мультимедиа проектор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Индивидуальный опрос, тестирование</w:t>
            </w:r>
          </w:p>
        </w:tc>
      </w:tr>
      <w:tr w:rsidR="00EC1641" w:rsidRPr="00F77813" w:rsidTr="001829EE">
        <w:trPr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1829EE" w:rsidRDefault="00EC1641" w:rsidP="009A0822">
            <w:pPr>
              <w:pStyle w:val="a6"/>
              <w:numPr>
                <w:ilvl w:val="0"/>
                <w:numId w:val="29"/>
              </w:numPr>
              <w:spacing w:beforeLines="20" w:before="48" w:afterLines="20" w:after="48"/>
              <w:jc w:val="both"/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641" w:rsidRPr="00F77813" w:rsidRDefault="00EC1641" w:rsidP="007B62AE">
            <w:pPr>
              <w:spacing w:line="294" w:lineRule="atLeast"/>
              <w:rPr>
                <w:sz w:val="24"/>
                <w:szCs w:val="24"/>
              </w:rPr>
            </w:pPr>
            <w:r w:rsidRPr="00F77813">
              <w:rPr>
                <w:bCs/>
                <w:sz w:val="24"/>
                <w:szCs w:val="24"/>
              </w:rPr>
              <w:t>Работа над дикцией и артикуляцией</w:t>
            </w:r>
          </w:p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Наглядный, практический, конкурс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Карточки, плакаты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641" w:rsidRPr="00F77813" w:rsidRDefault="00EC1641" w:rsidP="009A0822">
            <w:pPr>
              <w:tabs>
                <w:tab w:val="left" w:pos="870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Фортепиано, музыкальный центр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Практическая работа, зачёт, самостоятельная работа</w:t>
            </w:r>
          </w:p>
        </w:tc>
      </w:tr>
      <w:tr w:rsidR="00EC1641" w:rsidRPr="00F77813" w:rsidTr="001829EE">
        <w:trPr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1829EE" w:rsidRDefault="00EC1641" w:rsidP="009A0822">
            <w:pPr>
              <w:pStyle w:val="a6"/>
              <w:numPr>
                <w:ilvl w:val="0"/>
                <w:numId w:val="29"/>
              </w:numPr>
              <w:spacing w:beforeLines="20" w:before="48" w:afterLines="20" w:after="48"/>
              <w:jc w:val="both"/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bCs/>
                <w:sz w:val="24"/>
                <w:szCs w:val="24"/>
              </w:rPr>
              <w:t>Классификация стилей и жанров музыки. Музыкальны</w:t>
            </w:r>
            <w:r w:rsidRPr="00F77813">
              <w:rPr>
                <w:bCs/>
                <w:sz w:val="24"/>
                <w:szCs w:val="24"/>
              </w:rPr>
              <w:lastRenderedPageBreak/>
              <w:t>е инструменты.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lastRenderedPageBreak/>
              <w:t>Теоретическое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iCs/>
                <w:sz w:val="24"/>
                <w:szCs w:val="24"/>
              </w:rPr>
            </w:pPr>
            <w:r w:rsidRPr="00F77813">
              <w:rPr>
                <w:iCs/>
                <w:sz w:val="24"/>
                <w:szCs w:val="24"/>
              </w:rPr>
              <w:t>Наглядный, беседа, лекция, игра</w:t>
            </w:r>
          </w:p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Плакат, презентация, викторина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Фортепиано, ноутбук,</w:t>
            </w:r>
          </w:p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 xml:space="preserve">мультимедиа </w:t>
            </w:r>
            <w:r w:rsidRPr="00F77813">
              <w:rPr>
                <w:sz w:val="24"/>
                <w:szCs w:val="24"/>
              </w:rPr>
              <w:lastRenderedPageBreak/>
              <w:t>проектор, фонотека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lastRenderedPageBreak/>
              <w:t>Опрос,  самостоятельная работа, викторина</w:t>
            </w:r>
          </w:p>
        </w:tc>
      </w:tr>
      <w:tr w:rsidR="00EC1641" w:rsidRPr="00F77813" w:rsidTr="001829EE">
        <w:trPr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1829EE" w:rsidRDefault="00EC1641" w:rsidP="009A0822">
            <w:pPr>
              <w:pStyle w:val="a6"/>
              <w:numPr>
                <w:ilvl w:val="0"/>
                <w:numId w:val="29"/>
              </w:numPr>
              <w:spacing w:beforeLines="20" w:before="48" w:afterLines="20" w:after="48"/>
              <w:jc w:val="both"/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pStyle w:val="11"/>
              <w:shd w:val="clear" w:color="auto" w:fill="FFFFFF"/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Элементы эстрадного и современного пения.</w:t>
            </w:r>
          </w:p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Практическое, индивидуальное и групповое занятие.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Показ, тренировка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Творческие задания, музыкальные игры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Фортепиано, ноутбук, микрофон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Самоанализ, групповой анализ</w:t>
            </w:r>
          </w:p>
        </w:tc>
      </w:tr>
      <w:tr w:rsidR="00EC1641" w:rsidRPr="00F77813" w:rsidTr="001829EE">
        <w:trPr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1829EE" w:rsidRDefault="00EC1641" w:rsidP="009A0822">
            <w:pPr>
              <w:pStyle w:val="a6"/>
              <w:numPr>
                <w:ilvl w:val="0"/>
                <w:numId w:val="29"/>
              </w:numPr>
              <w:spacing w:beforeLines="20" w:before="48" w:afterLines="20" w:after="48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color w:val="FF0000"/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Элементы классического пения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Практическое, индивидуальное и групповое занятие.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Показ, тренировка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Творческие задания, музыкальные игры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Фортепиано, ноутбук, микрофон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C1641" w:rsidRPr="00F77813" w:rsidRDefault="00EC1641" w:rsidP="009A0822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F77813">
              <w:rPr>
                <w:sz w:val="24"/>
                <w:szCs w:val="24"/>
              </w:rPr>
              <w:t>Самоанализ, групповой анализ</w:t>
            </w:r>
          </w:p>
        </w:tc>
      </w:tr>
    </w:tbl>
    <w:p w:rsidR="00EC1641" w:rsidRDefault="00EC1641" w:rsidP="009A0822">
      <w:pPr>
        <w:shd w:val="clear" w:color="auto" w:fill="FFFFFF"/>
        <w:spacing w:beforeLines="20" w:before="48" w:afterLines="20" w:after="48"/>
        <w:rPr>
          <w:b/>
          <w:color w:val="FF0000"/>
          <w:sz w:val="28"/>
          <w:szCs w:val="28"/>
        </w:rPr>
      </w:pPr>
    </w:p>
    <w:p w:rsidR="00EC1641" w:rsidRPr="00997A66" w:rsidRDefault="00EC1641" w:rsidP="009A0822">
      <w:pPr>
        <w:autoSpaceDE w:val="0"/>
        <w:spacing w:beforeLines="20" w:before="48" w:afterLines="20" w:after="48"/>
        <w:rPr>
          <w:i/>
          <w:kern w:val="1"/>
          <w:sz w:val="28"/>
          <w:szCs w:val="28"/>
        </w:rPr>
      </w:pPr>
      <w:r w:rsidRPr="00997A66">
        <w:rPr>
          <w:i/>
          <w:kern w:val="1"/>
          <w:sz w:val="28"/>
          <w:szCs w:val="28"/>
        </w:rPr>
        <w:t>Методические материалы:</w:t>
      </w:r>
    </w:p>
    <w:p w:rsidR="00EC1641" w:rsidRPr="00997A66" w:rsidRDefault="00EC1641" w:rsidP="009A0822">
      <w:pPr>
        <w:autoSpaceDE w:val="0"/>
        <w:spacing w:beforeLines="20" w:before="48" w:afterLines="20" w:after="48"/>
        <w:ind w:firstLine="720"/>
        <w:jc w:val="both"/>
        <w:rPr>
          <w:sz w:val="28"/>
          <w:szCs w:val="28"/>
        </w:rPr>
      </w:pPr>
      <w:r w:rsidRPr="00997A66">
        <w:rPr>
          <w:sz w:val="28"/>
          <w:szCs w:val="28"/>
        </w:rPr>
        <w:t xml:space="preserve">В программе выделены следующие </w:t>
      </w:r>
      <w:r w:rsidRPr="00997A66">
        <w:rPr>
          <w:iCs/>
          <w:sz w:val="28"/>
          <w:szCs w:val="28"/>
        </w:rPr>
        <w:t>направления</w:t>
      </w:r>
      <w:r w:rsidRPr="00997A66">
        <w:rPr>
          <w:sz w:val="28"/>
          <w:szCs w:val="28"/>
        </w:rPr>
        <w:t>:</w:t>
      </w:r>
    </w:p>
    <w:p w:rsidR="00EC1641" w:rsidRPr="00997A66" w:rsidRDefault="00EC1641" w:rsidP="009A0822">
      <w:pPr>
        <w:widowControl w:val="0"/>
        <w:numPr>
          <w:ilvl w:val="0"/>
          <w:numId w:val="6"/>
        </w:numPr>
        <w:suppressAutoHyphens/>
        <w:autoSpaceDE w:val="0"/>
        <w:spacing w:beforeLines="20" w:before="48" w:afterLines="20" w:after="48"/>
        <w:jc w:val="both"/>
        <w:rPr>
          <w:bCs/>
          <w:iCs/>
          <w:sz w:val="28"/>
          <w:szCs w:val="28"/>
        </w:rPr>
      </w:pPr>
      <w:r w:rsidRPr="00997A66">
        <w:rPr>
          <w:bCs/>
          <w:iCs/>
          <w:sz w:val="28"/>
          <w:szCs w:val="28"/>
        </w:rPr>
        <w:t>голосовые возможности детей</w:t>
      </w:r>
    </w:p>
    <w:p w:rsidR="00EC1641" w:rsidRPr="00997A66" w:rsidRDefault="00EC1641" w:rsidP="009A0822">
      <w:pPr>
        <w:widowControl w:val="0"/>
        <w:numPr>
          <w:ilvl w:val="0"/>
          <w:numId w:val="6"/>
        </w:numPr>
        <w:suppressAutoHyphens/>
        <w:autoSpaceDE w:val="0"/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вокально-певческие навыки.</w:t>
      </w:r>
    </w:p>
    <w:p w:rsidR="00EC1641" w:rsidRPr="00997A66" w:rsidRDefault="00EC1641" w:rsidP="009A0822">
      <w:pPr>
        <w:widowControl w:val="0"/>
        <w:numPr>
          <w:ilvl w:val="0"/>
          <w:numId w:val="6"/>
        </w:numPr>
        <w:suppressAutoHyphens/>
        <w:autoSpaceDE w:val="0"/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работа над певческим репертуаром</w:t>
      </w:r>
    </w:p>
    <w:p w:rsidR="00EC1641" w:rsidRPr="00997A66" w:rsidRDefault="00EC1641" w:rsidP="009A0822">
      <w:pPr>
        <w:widowControl w:val="0"/>
        <w:numPr>
          <w:ilvl w:val="0"/>
          <w:numId w:val="6"/>
        </w:numPr>
        <w:suppressAutoHyphens/>
        <w:autoSpaceDE w:val="0"/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работа с солистами</w:t>
      </w:r>
    </w:p>
    <w:p w:rsidR="00EC1641" w:rsidRPr="00997A66" w:rsidRDefault="00EC1641" w:rsidP="009A0822">
      <w:pPr>
        <w:widowControl w:val="0"/>
        <w:numPr>
          <w:ilvl w:val="0"/>
          <w:numId w:val="6"/>
        </w:numPr>
        <w:suppressAutoHyphens/>
        <w:autoSpaceDE w:val="0"/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элементы хореографии</w:t>
      </w:r>
    </w:p>
    <w:p w:rsidR="00EC1641" w:rsidRPr="00997A66" w:rsidRDefault="00EC1641" w:rsidP="009A0822">
      <w:pPr>
        <w:widowControl w:val="0"/>
        <w:numPr>
          <w:ilvl w:val="0"/>
          <w:numId w:val="6"/>
        </w:numPr>
        <w:suppressAutoHyphens/>
        <w:autoSpaceDE w:val="0"/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музыкально-теоретическая подготовка.</w:t>
      </w:r>
    </w:p>
    <w:p w:rsidR="00EC1641" w:rsidRPr="00997A66" w:rsidRDefault="00EC1641" w:rsidP="009A0822">
      <w:pPr>
        <w:widowControl w:val="0"/>
        <w:numPr>
          <w:ilvl w:val="0"/>
          <w:numId w:val="6"/>
        </w:numPr>
        <w:suppressAutoHyphens/>
        <w:autoSpaceDE w:val="0"/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теоретико-аналитическая работа.</w:t>
      </w:r>
    </w:p>
    <w:p w:rsidR="00EC1641" w:rsidRPr="00997A66" w:rsidRDefault="00EC1641" w:rsidP="009A0822">
      <w:pPr>
        <w:widowControl w:val="0"/>
        <w:numPr>
          <w:ilvl w:val="0"/>
          <w:numId w:val="6"/>
        </w:numPr>
        <w:suppressAutoHyphens/>
        <w:autoSpaceDE w:val="0"/>
        <w:spacing w:beforeLines="20" w:before="48" w:afterLines="20" w:after="48"/>
        <w:jc w:val="both"/>
        <w:rPr>
          <w:sz w:val="28"/>
          <w:szCs w:val="28"/>
        </w:rPr>
      </w:pPr>
      <w:r w:rsidRPr="00997A66">
        <w:rPr>
          <w:sz w:val="28"/>
          <w:szCs w:val="28"/>
        </w:rPr>
        <w:t>концертно-исполнительская деятельность.</w:t>
      </w:r>
    </w:p>
    <w:p w:rsidR="00EC1641" w:rsidRDefault="00EC1641" w:rsidP="009A0822">
      <w:pPr>
        <w:spacing w:beforeLines="20" w:before="48" w:afterLines="20" w:after="48"/>
        <w:jc w:val="center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1829EE" w:rsidRDefault="001829EE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86192C" w:rsidRDefault="0086192C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86192C" w:rsidRDefault="0086192C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</w:p>
    <w:p w:rsidR="00D87E7E" w:rsidRDefault="00F72CE4" w:rsidP="009A0822">
      <w:pPr>
        <w:spacing w:beforeLines="20" w:before="48" w:afterLines="20" w:after="4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D87E7E" w:rsidRDefault="00D87E7E" w:rsidP="009A0822">
      <w:pPr>
        <w:spacing w:beforeLines="20" w:before="48" w:afterLines="20" w:after="48"/>
        <w:jc w:val="center"/>
        <w:rPr>
          <w:b/>
          <w:sz w:val="28"/>
          <w:szCs w:val="28"/>
        </w:rPr>
      </w:pPr>
    </w:p>
    <w:p w:rsidR="008847DE" w:rsidRPr="00201914" w:rsidRDefault="008847DE" w:rsidP="008847DE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ПЛАН ВОСПИТАТЕЛЬНОЙ РАБОТЫ</w:t>
      </w:r>
    </w:p>
    <w:p w:rsidR="008847DE" w:rsidRPr="00201914" w:rsidRDefault="008847DE" w:rsidP="008847DE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В РАМКАХ РЕАЛИЗАЦИИ ПРОГРАММЫ ВОСПИТАНИЯ</w:t>
      </w:r>
    </w:p>
    <w:p w:rsidR="008847DE" w:rsidRDefault="008847DE" w:rsidP="008847DE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МБУ ДО «ДТДиМ ИМЕНИ И.Х. САДЫКОВА» НМР РТ</w:t>
      </w:r>
    </w:p>
    <w:p w:rsidR="000465DE" w:rsidRDefault="000465DE" w:rsidP="000465DE">
      <w:pPr>
        <w:ind w:firstLine="567"/>
        <w:jc w:val="center"/>
        <w:rPr>
          <w:b/>
          <w:sz w:val="28"/>
          <w:szCs w:val="28"/>
        </w:rPr>
      </w:pPr>
    </w:p>
    <w:p w:rsidR="000465DE" w:rsidRPr="00E13A77" w:rsidRDefault="000465DE" w:rsidP="000465DE">
      <w:pPr>
        <w:jc w:val="both"/>
        <w:rPr>
          <w:color w:val="000000" w:themeColor="text1"/>
          <w:sz w:val="28"/>
          <w:szCs w:val="28"/>
        </w:rPr>
      </w:pPr>
      <w:r w:rsidRPr="00E13A77">
        <w:rPr>
          <w:b/>
          <w:bCs/>
          <w:sz w:val="28"/>
          <w:szCs w:val="28"/>
        </w:rPr>
        <w:t>Цель воспитательной работы: </w:t>
      </w:r>
      <w:r w:rsidRPr="00E13A77">
        <w:rPr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0465DE" w:rsidRPr="00E13A77" w:rsidRDefault="000465DE" w:rsidP="000465DE">
      <w:pPr>
        <w:rPr>
          <w:sz w:val="28"/>
          <w:szCs w:val="28"/>
        </w:rPr>
      </w:pPr>
      <w:r w:rsidRPr="00E13A77">
        <w:rPr>
          <w:b/>
          <w:bCs/>
          <w:sz w:val="28"/>
          <w:szCs w:val="28"/>
        </w:rPr>
        <w:t>Основные задачи:</w:t>
      </w:r>
    </w:p>
    <w:p w:rsidR="000465DE" w:rsidRPr="00E13A77" w:rsidRDefault="000465DE" w:rsidP="000465DE">
      <w:pPr>
        <w:pStyle w:val="ParaAttribute16"/>
        <w:ind w:left="0"/>
        <w:rPr>
          <w:color w:val="000000" w:themeColor="text1"/>
          <w:sz w:val="28"/>
          <w:szCs w:val="28"/>
        </w:rPr>
      </w:pPr>
      <w:r w:rsidRPr="00E13A77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0465DE" w:rsidRPr="00E13A77" w:rsidRDefault="000465DE" w:rsidP="000465DE">
      <w:pPr>
        <w:pStyle w:val="ParaAttribute16"/>
        <w:ind w:left="0"/>
        <w:rPr>
          <w:sz w:val="28"/>
          <w:szCs w:val="28"/>
        </w:rPr>
      </w:pPr>
      <w:r w:rsidRPr="00E13A77">
        <w:rPr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0465DE" w:rsidRPr="000075AF" w:rsidRDefault="000465DE" w:rsidP="000465DE">
      <w:pPr>
        <w:pStyle w:val="ParaAttribute16"/>
        <w:ind w:left="0"/>
        <w:rPr>
          <w:sz w:val="24"/>
          <w:szCs w:val="28"/>
        </w:rPr>
      </w:pPr>
      <w:r w:rsidRPr="00E13A77">
        <w:rPr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tbl>
      <w:tblPr>
        <w:tblW w:w="9684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6239"/>
        <w:gridCol w:w="44"/>
      </w:tblGrid>
      <w:tr w:rsidR="000465DE" w:rsidRPr="000A7C36" w:rsidTr="002722F0">
        <w:trPr>
          <w:gridAfter w:val="1"/>
          <w:wAfter w:w="44" w:type="dxa"/>
          <w:trHeight w:val="30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Направления воспитательной</w:t>
            </w:r>
          </w:p>
          <w:p w:rsidR="000465DE" w:rsidRPr="000A7C36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деятельности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Мероприятия (форма, название)</w:t>
            </w:r>
          </w:p>
        </w:tc>
      </w:tr>
      <w:tr w:rsidR="000465DE" w:rsidRPr="000A7C36" w:rsidTr="002722F0">
        <w:trPr>
          <w:gridAfter w:val="1"/>
          <w:wAfter w:w="44" w:type="dxa"/>
        </w:trPr>
        <w:tc>
          <w:tcPr>
            <w:tcW w:w="96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СЕНТЯБРЬ</w:t>
            </w:r>
          </w:p>
        </w:tc>
      </w:tr>
      <w:tr w:rsidR="000465DE" w:rsidRPr="000A7C36" w:rsidTr="002722F0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 Акция по профилактике ПДД «Неделя безопасности»</w:t>
            </w:r>
          </w:p>
        </w:tc>
      </w:tr>
      <w:tr w:rsidR="000465DE" w:rsidRPr="000A7C36" w:rsidTr="002722F0">
        <w:trPr>
          <w:gridAfter w:val="1"/>
          <w:wAfter w:w="44" w:type="dxa"/>
          <w:trHeight w:val="22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sz w:val="20"/>
                <w:szCs w:val="28"/>
              </w:rPr>
              <w:t xml:space="preserve"> дела»</w:t>
            </w:r>
            <w:r w:rsidRPr="00657D6D">
              <w:t xml:space="preserve">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60BA3">
              <w:rPr>
                <w:sz w:val="20"/>
                <w:szCs w:val="20"/>
              </w:rPr>
              <w:t xml:space="preserve">ыбор и делегирование представителей детских объединений в </w:t>
            </w:r>
            <w:proofErr w:type="spellStart"/>
            <w:r w:rsidRPr="00460BA3">
              <w:rPr>
                <w:sz w:val="20"/>
                <w:szCs w:val="20"/>
              </w:rPr>
              <w:t>общедворцовые</w:t>
            </w:r>
            <w:proofErr w:type="spellEnd"/>
            <w:r w:rsidRPr="00460BA3">
              <w:rPr>
                <w:sz w:val="20"/>
                <w:szCs w:val="20"/>
              </w:rPr>
              <w:t xml:space="preserve"> советы дел</w:t>
            </w:r>
          </w:p>
        </w:tc>
      </w:tr>
      <w:tr w:rsidR="000465DE" w:rsidRPr="000A7C36" w:rsidTr="002722F0">
        <w:trPr>
          <w:gridAfter w:val="1"/>
          <w:wAfter w:w="44" w:type="dxa"/>
          <w:trHeight w:val="22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«Гражданско-патриотическое воспитание»</w:t>
            </w:r>
            <w:r w:rsidRPr="00657D6D">
              <w:t xml:space="preserve">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C347D6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C347D6">
              <w:rPr>
                <w:rStyle w:val="c2"/>
                <w:color w:val="000000"/>
                <w:sz w:val="20"/>
                <w:szCs w:val="20"/>
              </w:rPr>
              <w:t xml:space="preserve">Беседы в д\о приуроченные к </w:t>
            </w:r>
            <w:r w:rsidR="006A7255">
              <w:rPr>
                <w:rStyle w:val="c2"/>
                <w:color w:val="000000"/>
                <w:sz w:val="20"/>
                <w:szCs w:val="20"/>
              </w:rPr>
              <w:t>дню рождения</w:t>
            </w:r>
            <w:r w:rsidRPr="00C347D6">
              <w:rPr>
                <w:rStyle w:val="c2"/>
                <w:color w:val="000000"/>
                <w:sz w:val="20"/>
                <w:szCs w:val="20"/>
              </w:rPr>
              <w:t xml:space="preserve"> Нижнекамска.</w:t>
            </w:r>
          </w:p>
          <w:p w:rsidR="000465DE" w:rsidRPr="000A7C36" w:rsidRDefault="000465DE" w:rsidP="002722F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</w:p>
        </w:tc>
      </w:tr>
      <w:tr w:rsidR="000465DE" w:rsidRPr="000A7C36" w:rsidTr="002722F0">
        <w:trPr>
          <w:gridAfter w:val="1"/>
          <w:wAfter w:w="44" w:type="dxa"/>
          <w:trHeight w:val="22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  <w:r w:rsidRPr="00657D6D">
              <w:t xml:space="preserve">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6A6E12">
              <w:rPr>
                <w:rStyle w:val="c2"/>
                <w:color w:val="000000"/>
                <w:sz w:val="20"/>
                <w:szCs w:val="20"/>
              </w:rPr>
              <w:t>еседы в детских объединениях «Сила народов – в дружбе»</w:t>
            </w:r>
          </w:p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Проект по формированию </w:t>
            </w:r>
            <w:r>
              <w:rPr>
                <w:rStyle w:val="c2"/>
                <w:color w:val="000000"/>
                <w:sz w:val="20"/>
                <w:szCs w:val="20"/>
              </w:rPr>
              <w:t>межнациональной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 дружбы «Квест дружбы»</w:t>
            </w:r>
          </w:p>
        </w:tc>
      </w:tr>
      <w:tr w:rsidR="000465DE" w:rsidRPr="000A7C36" w:rsidTr="002722F0">
        <w:trPr>
          <w:gridAfter w:val="1"/>
          <w:wAfter w:w="44" w:type="dxa"/>
          <w:trHeight w:val="22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Подготовка к фестивалю «Таланты юных сердец»;</w:t>
            </w:r>
          </w:p>
          <w:p w:rsidR="000465DE" w:rsidRPr="000A7C36" w:rsidRDefault="000465DE" w:rsidP="002722F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</w:p>
        </w:tc>
      </w:tr>
      <w:tr w:rsidR="000465DE" w:rsidRPr="000A7C36" w:rsidTr="002722F0">
        <w:trPr>
          <w:gridAfter w:val="1"/>
          <w:wAfter w:w="44" w:type="dxa"/>
          <w:trHeight w:val="140"/>
        </w:trPr>
        <w:tc>
          <w:tcPr>
            <w:tcW w:w="96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3"/>
              <w:spacing w:before="0" w:beforeAutospacing="0" w:after="0" w:afterAutospacing="0" w:line="14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ОКТЯБРЬ</w:t>
            </w:r>
          </w:p>
        </w:tc>
      </w:tr>
      <w:tr w:rsidR="000465DE" w:rsidRPr="000A7C36" w:rsidTr="002722F0"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Принять участие в 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республиканском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этапе Всероссийского творческого </w:t>
            </w:r>
            <w:r>
              <w:rPr>
                <w:rStyle w:val="c2"/>
                <w:color w:val="000000"/>
                <w:sz w:val="20"/>
                <w:szCs w:val="20"/>
              </w:rPr>
              <w:t>фестиваля «Мы вместе» (проведение и подготовка к конкурсу команду)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0465DE" w:rsidRPr="000A7C36" w:rsidRDefault="000465DE" w:rsidP="002722F0"/>
        </w:tc>
      </w:tr>
      <w:tr w:rsidR="000465DE" w:rsidRPr="000A7C36" w:rsidTr="002722F0"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28 октября Единый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0465DE" w:rsidRDefault="000465DE" w:rsidP="002722F0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 октября День пожилого человека</w:t>
            </w:r>
            <w:r>
              <w:rPr>
                <w:sz w:val="20"/>
                <w:szCs w:val="20"/>
              </w:rPr>
              <w:t>. Беседа.</w:t>
            </w:r>
          </w:p>
          <w:p w:rsidR="000465DE" w:rsidRPr="000A7C36" w:rsidRDefault="000465DE" w:rsidP="002722F0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Анкетирование учащихся «Уровень воспитанности»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0465DE" w:rsidRPr="000A7C36" w:rsidRDefault="000465DE" w:rsidP="002722F0"/>
        </w:tc>
      </w:tr>
      <w:tr w:rsidR="000465DE" w:rsidRPr="000A7C36" w:rsidTr="002722F0"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4 ноября мероприятие, посвященное Дню народного единства</w:t>
            </w:r>
            <w:r>
              <w:rPr>
                <w:rStyle w:val="c2"/>
                <w:color w:val="000000"/>
                <w:sz w:val="20"/>
                <w:szCs w:val="20"/>
              </w:rPr>
              <w:t>. Викторина «Все мы едины»</w:t>
            </w:r>
            <w:r w:rsidRPr="000A7C36">
              <w:rPr>
                <w:sz w:val="20"/>
                <w:szCs w:val="20"/>
              </w:rPr>
              <w:t xml:space="preserve"> </w:t>
            </w:r>
          </w:p>
          <w:p w:rsidR="000465DE" w:rsidRPr="000A7C36" w:rsidRDefault="000465DE" w:rsidP="002722F0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5 октября День учителя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0465DE" w:rsidRPr="000A7C36" w:rsidRDefault="000465DE" w:rsidP="002722F0"/>
        </w:tc>
      </w:tr>
      <w:tr w:rsidR="000465DE" w:rsidRPr="000A7C36" w:rsidTr="002722F0"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iCs/>
                <w:color w:val="000000"/>
                <w:w w:val="0"/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Акция по профилактике</w:t>
            </w:r>
            <w:r>
              <w:rPr>
                <w:sz w:val="20"/>
                <w:szCs w:val="20"/>
              </w:rPr>
              <w:t xml:space="preserve"> экстремизма и терроризма 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«Экстремизму – нет!»</w:t>
            </w:r>
          </w:p>
          <w:p w:rsidR="000465DE" w:rsidRDefault="000465DE" w:rsidP="002722F0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67E16">
              <w:rPr>
                <w:rStyle w:val="c2"/>
                <w:color w:val="000000"/>
                <w:sz w:val="20"/>
                <w:szCs w:val="20"/>
              </w:rPr>
              <w:t>Акция «Гриппу – нет!»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0465DE" w:rsidRPr="000A7C36" w:rsidRDefault="000465DE" w:rsidP="002722F0"/>
        </w:tc>
      </w:tr>
      <w:tr w:rsidR="000465DE" w:rsidRPr="000A7C36" w:rsidTr="002722F0">
        <w:trPr>
          <w:trHeight w:val="98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lastRenderedPageBreak/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Единый урок по теме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«Мир профессий»</w:t>
            </w:r>
          </w:p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Беседа на тему: «Кем я хочу стать»</w:t>
            </w:r>
          </w:p>
          <w:p w:rsidR="000465DE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Конкурс чтецов между участниками детского объединения.</w:t>
            </w:r>
          </w:p>
          <w:p w:rsidR="000465DE" w:rsidRPr="000A7C36" w:rsidRDefault="000465DE" w:rsidP="002722F0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0465DE" w:rsidRPr="000A7C36" w:rsidRDefault="000465DE" w:rsidP="002722F0"/>
        </w:tc>
      </w:tr>
      <w:tr w:rsidR="000465DE" w:rsidRPr="000A7C36" w:rsidTr="002722F0">
        <w:trPr>
          <w:trHeight w:val="120"/>
        </w:trPr>
        <w:tc>
          <w:tcPr>
            <w:tcW w:w="96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НОЯБРЬ</w:t>
            </w:r>
          </w:p>
        </w:tc>
        <w:tc>
          <w:tcPr>
            <w:tcW w:w="44" w:type="dxa"/>
            <w:shd w:val="clear" w:color="auto" w:fill="FFFFFF"/>
            <w:vAlign w:val="center"/>
            <w:hideMark/>
          </w:tcPr>
          <w:p w:rsidR="000465DE" w:rsidRPr="000A7C36" w:rsidRDefault="000465DE" w:rsidP="002722F0"/>
        </w:tc>
      </w:tr>
      <w:tr w:rsidR="000465DE" w:rsidRPr="000A7C36" w:rsidTr="002722F0">
        <w:trPr>
          <w:gridAfter w:val="1"/>
          <w:wAfter w:w="44" w:type="dxa"/>
          <w:trHeight w:val="1018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Беседа, посвященная Дню толерантности</w:t>
            </w:r>
          </w:p>
          <w:p w:rsidR="000465DE" w:rsidRDefault="000465DE" w:rsidP="002722F0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29 ноября День матери</w:t>
            </w:r>
            <w:r>
              <w:rPr>
                <w:sz w:val="20"/>
                <w:szCs w:val="20"/>
              </w:rPr>
              <w:t xml:space="preserve"> - видеопоздравление для мам.</w:t>
            </w:r>
          </w:p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Участие в торжественном</w:t>
            </w:r>
            <w:r w:rsidRPr="000E2366">
              <w:rPr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0E2366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посвященное дню рождения  </w:t>
            </w:r>
            <w:r w:rsidRPr="000E2366">
              <w:rPr>
                <w:color w:val="000000"/>
                <w:sz w:val="20"/>
                <w:szCs w:val="20"/>
              </w:rPr>
              <w:t>И.Х. Садыкова.</w:t>
            </w:r>
          </w:p>
        </w:tc>
      </w:tr>
      <w:tr w:rsidR="000465DE" w:rsidRPr="000A7C36" w:rsidTr="002722F0">
        <w:trPr>
          <w:gridAfter w:val="1"/>
          <w:wAfter w:w="44" w:type="dxa"/>
          <w:trHeight w:val="807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Месячник профилактики правонарушений и наркотизации детей</w:t>
            </w:r>
            <w:r>
              <w:rPr>
                <w:sz w:val="20"/>
                <w:szCs w:val="20"/>
              </w:rPr>
              <w:t xml:space="preserve"> - </w:t>
            </w:r>
            <w:r w:rsidRPr="004F58E3">
              <w:rPr>
                <w:sz w:val="20"/>
                <w:szCs w:val="20"/>
              </w:rPr>
              <w:t xml:space="preserve">Просмотр видеоролика «Жить </w:t>
            </w:r>
            <w:proofErr w:type="spellStart"/>
            <w:r w:rsidRPr="004F58E3">
              <w:rPr>
                <w:sz w:val="20"/>
                <w:szCs w:val="20"/>
              </w:rPr>
              <w:t>здОрово</w:t>
            </w:r>
            <w:proofErr w:type="spellEnd"/>
            <w:r w:rsidRPr="004F58E3">
              <w:rPr>
                <w:sz w:val="20"/>
                <w:szCs w:val="20"/>
              </w:rPr>
              <w:t xml:space="preserve"> - </w:t>
            </w:r>
            <w:proofErr w:type="spellStart"/>
            <w:r w:rsidRPr="004F58E3">
              <w:rPr>
                <w:sz w:val="20"/>
                <w:szCs w:val="20"/>
              </w:rPr>
              <w:t>здорОво</w:t>
            </w:r>
            <w:proofErr w:type="spellEnd"/>
            <w:r w:rsidRPr="004F58E3">
              <w:rPr>
                <w:sz w:val="20"/>
                <w:szCs w:val="20"/>
              </w:rPr>
              <w:t>»</w:t>
            </w:r>
          </w:p>
        </w:tc>
      </w:tr>
      <w:tr w:rsidR="000465DE" w:rsidRPr="000A7C36" w:rsidTr="002722F0">
        <w:trPr>
          <w:gridAfter w:val="1"/>
          <w:wAfter w:w="44" w:type="dxa"/>
          <w:trHeight w:val="533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r>
              <w:rPr>
                <w:rStyle w:val="c2"/>
                <w:color w:val="000000"/>
              </w:rPr>
              <w:t>Э</w:t>
            </w:r>
            <w:r w:rsidRPr="001C5030">
              <w:rPr>
                <w:rStyle w:val="c2"/>
                <w:color w:val="000000"/>
              </w:rPr>
              <w:t>кскурсии в политехнический музей</w:t>
            </w:r>
          </w:p>
        </w:tc>
      </w:tr>
      <w:tr w:rsidR="000465DE" w:rsidRPr="000A7C36" w:rsidTr="002722F0">
        <w:trPr>
          <w:gridAfter w:val="1"/>
          <w:wAfter w:w="44" w:type="dxa"/>
          <w:trHeight w:val="495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r>
              <w:rPr>
                <w:rStyle w:val="c2"/>
                <w:color w:val="000000"/>
              </w:rPr>
              <w:t>Участие в д</w:t>
            </w:r>
            <w:r w:rsidRPr="002A7EF9">
              <w:rPr>
                <w:rStyle w:val="c2"/>
                <w:color w:val="000000"/>
              </w:rPr>
              <w:t>осугов</w:t>
            </w:r>
            <w:r>
              <w:rPr>
                <w:rStyle w:val="c2"/>
                <w:color w:val="000000"/>
              </w:rPr>
              <w:t>ой</w:t>
            </w:r>
            <w:r w:rsidRPr="002A7EF9">
              <w:rPr>
                <w:rStyle w:val="c2"/>
                <w:color w:val="000000"/>
              </w:rPr>
              <w:t xml:space="preserve"> интеллектуальн</w:t>
            </w:r>
            <w:r>
              <w:rPr>
                <w:rStyle w:val="c2"/>
                <w:color w:val="000000"/>
              </w:rPr>
              <w:t>ой</w:t>
            </w:r>
            <w:r w:rsidRPr="002A7EF9">
              <w:rPr>
                <w:rStyle w:val="c2"/>
                <w:color w:val="000000"/>
              </w:rPr>
              <w:t xml:space="preserve"> игр</w:t>
            </w:r>
            <w:r>
              <w:rPr>
                <w:rStyle w:val="c2"/>
                <w:color w:val="000000"/>
              </w:rPr>
              <w:t>е</w:t>
            </w:r>
            <w:r w:rsidRPr="002A7EF9">
              <w:rPr>
                <w:rStyle w:val="c2"/>
                <w:color w:val="000000"/>
              </w:rPr>
              <w:t xml:space="preserve"> «Игры патриотов»</w:t>
            </w:r>
          </w:p>
        </w:tc>
      </w:tr>
      <w:tr w:rsidR="000465DE" w:rsidRPr="000A7C36" w:rsidTr="002722F0">
        <w:trPr>
          <w:gridAfter w:val="1"/>
          <w:wAfter w:w="44" w:type="dxa"/>
          <w:trHeight w:val="739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есед</w:t>
            </w:r>
            <w:r>
              <w:rPr>
                <w:rStyle w:val="c2"/>
                <w:color w:val="000000"/>
                <w:sz w:val="20"/>
                <w:szCs w:val="20"/>
              </w:rPr>
              <w:t>а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 xml:space="preserve"> в детских объединениях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«Мы – одна семья»</w:t>
            </w:r>
          </w:p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sz w:val="20"/>
                <w:szCs w:val="20"/>
              </w:rPr>
              <w:t xml:space="preserve">Проект по формированию </w:t>
            </w:r>
            <w:r>
              <w:rPr>
                <w:sz w:val="20"/>
                <w:szCs w:val="20"/>
              </w:rPr>
              <w:t>межнациональной</w:t>
            </w:r>
            <w:r w:rsidRPr="002A7EF9">
              <w:rPr>
                <w:sz w:val="20"/>
                <w:szCs w:val="20"/>
              </w:rPr>
              <w:t xml:space="preserve"> дружбы «Квест дружбы»</w:t>
            </w:r>
          </w:p>
        </w:tc>
      </w:tr>
      <w:tr w:rsidR="000465DE" w:rsidRPr="000A7C36" w:rsidTr="002722F0">
        <w:trPr>
          <w:gridAfter w:val="1"/>
          <w:wAfter w:w="44" w:type="dxa"/>
          <w:trHeight w:val="160"/>
        </w:trPr>
        <w:tc>
          <w:tcPr>
            <w:tcW w:w="96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3"/>
              <w:spacing w:before="0" w:beforeAutospacing="0" w:after="0" w:afterAutospacing="0" w:line="1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ДЕКАБРЬ</w:t>
            </w:r>
          </w:p>
        </w:tc>
      </w:tr>
      <w:tr w:rsidR="000465DE" w:rsidRPr="000A7C36" w:rsidTr="002722F0">
        <w:trPr>
          <w:gridAfter w:val="1"/>
          <w:wAfter w:w="44" w:type="dxa"/>
          <w:trHeight w:val="548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9.12 День героев России</w:t>
            </w:r>
            <w:r>
              <w:rPr>
                <w:rStyle w:val="c2"/>
                <w:color w:val="000000"/>
                <w:sz w:val="20"/>
                <w:szCs w:val="20"/>
              </w:rPr>
              <w:t>. Беседа</w:t>
            </w:r>
          </w:p>
          <w:p w:rsidR="000465DE" w:rsidRDefault="000465DE" w:rsidP="002722F0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11 декабря. Единый урок «Мы – Россияне!», посвященный Дню Конституции РФ.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Проведение викторины. </w:t>
            </w:r>
          </w:p>
          <w:p w:rsidR="000465DE" w:rsidRPr="000A7C36" w:rsidRDefault="000465DE" w:rsidP="002722F0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Участие в интеллектуальной игре </w:t>
            </w:r>
            <w:r w:rsidRPr="002A7EF9">
              <w:rPr>
                <w:color w:val="000000"/>
                <w:sz w:val="20"/>
                <w:szCs w:val="20"/>
              </w:rPr>
              <w:t>«Герои России»</w:t>
            </w:r>
          </w:p>
        </w:tc>
      </w:tr>
      <w:tr w:rsidR="000465DE" w:rsidRPr="000A7C36" w:rsidTr="002722F0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  <w:p w:rsidR="000465DE" w:rsidRPr="00657D6D" w:rsidRDefault="000465DE" w:rsidP="002722F0">
            <w:pPr>
              <w:jc w:val="center"/>
              <w:rPr>
                <w:color w:val="000000"/>
              </w:rPr>
            </w:pP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Декада инвалидов</w:t>
            </w:r>
          </w:p>
          <w:p w:rsidR="000465DE" w:rsidRDefault="000465DE" w:rsidP="002722F0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4F58E3">
              <w:rPr>
                <w:rStyle w:val="c2"/>
                <w:color w:val="000000"/>
                <w:sz w:val="20"/>
                <w:szCs w:val="20"/>
              </w:rPr>
              <w:t>Принять участие в благотворительной акции (концерте) «Дари добро!» ко Дню инвалида.</w:t>
            </w:r>
          </w:p>
          <w:p w:rsidR="000465DE" w:rsidRPr="000A7C36" w:rsidRDefault="000465DE" w:rsidP="002722F0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0465DE" w:rsidRPr="000A7C36" w:rsidTr="002722F0">
        <w:trPr>
          <w:gridAfter w:val="1"/>
          <w:wAfter w:w="44" w:type="dxa"/>
          <w:trHeight w:val="546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sz w:val="20"/>
              </w:rPr>
              <w:t xml:space="preserve">1-10 декабря - </w:t>
            </w:r>
            <w:r w:rsidRPr="002A7EF9">
              <w:rPr>
                <w:sz w:val="20"/>
              </w:rPr>
              <w:t>Антикоррупционная неделя</w:t>
            </w:r>
            <w:r w:rsidRPr="002A7EF9">
              <w:rPr>
                <w:rStyle w:val="c2"/>
                <w:color w:val="000000"/>
                <w:sz w:val="16"/>
                <w:szCs w:val="20"/>
              </w:rPr>
              <w:t xml:space="preserve">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«Пиротехника и последствия шалости с пиротехникой». </w:t>
            </w:r>
          </w:p>
          <w:p w:rsidR="000465DE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«БДД в зимний период», «Осторожно, гололед!», «Светоотражающие элем</w:t>
            </w:r>
            <w:r>
              <w:rPr>
                <w:rStyle w:val="c2"/>
                <w:color w:val="000000"/>
                <w:sz w:val="20"/>
                <w:szCs w:val="20"/>
              </w:rPr>
              <w:t>енты и удерживающие устройства»</w:t>
            </w:r>
          </w:p>
          <w:p w:rsidR="000465DE" w:rsidRPr="000A7C36" w:rsidRDefault="000465DE" w:rsidP="002722F0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«Гриппу – нет!»</w:t>
            </w:r>
          </w:p>
        </w:tc>
      </w:tr>
      <w:tr w:rsidR="000465DE" w:rsidRPr="000A7C36" w:rsidTr="002722F0">
        <w:trPr>
          <w:gridAfter w:val="1"/>
          <w:wAfter w:w="44" w:type="dxa"/>
          <w:trHeight w:val="759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Выставка детских работ на базе ДТДиМ «Новогодние сказки»</w:t>
            </w:r>
          </w:p>
          <w:p w:rsidR="000465DE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Конкурс новогодних поздравлений</w:t>
            </w:r>
          </w:p>
          <w:p w:rsidR="000465DE" w:rsidRDefault="000465DE" w:rsidP="002722F0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Открытие елочных городков</w:t>
            </w:r>
          </w:p>
        </w:tc>
      </w:tr>
      <w:tr w:rsidR="000465DE" w:rsidRPr="000A7C36" w:rsidTr="002722F0">
        <w:trPr>
          <w:gridAfter w:val="1"/>
          <w:wAfter w:w="44" w:type="dxa"/>
          <w:trHeight w:val="525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Участие в Арт - фестивале «Территория творчества»</w:t>
            </w:r>
          </w:p>
        </w:tc>
      </w:tr>
      <w:tr w:rsidR="000465DE" w:rsidRPr="000A7C36" w:rsidTr="002722F0">
        <w:trPr>
          <w:gridAfter w:val="1"/>
          <w:wAfter w:w="44" w:type="dxa"/>
          <w:trHeight w:val="60"/>
        </w:trPr>
        <w:tc>
          <w:tcPr>
            <w:tcW w:w="96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ЯНВАРЬ</w:t>
            </w:r>
          </w:p>
        </w:tc>
      </w:tr>
      <w:tr w:rsidR="000465DE" w:rsidRPr="000A7C36" w:rsidTr="002722F0">
        <w:trPr>
          <w:gridAfter w:val="1"/>
          <w:wAfter w:w="44" w:type="dxa"/>
          <w:trHeight w:val="58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27 января – День полного освобождения Ленинграда от фашистской блокады (1944 год</w:t>
            </w:r>
            <w:r>
              <w:rPr>
                <w:sz w:val="20"/>
                <w:szCs w:val="20"/>
              </w:rPr>
              <w:t>)</w:t>
            </w:r>
          </w:p>
        </w:tc>
      </w:tr>
      <w:tr w:rsidR="000465DE" w:rsidRPr="000A7C36" w:rsidTr="002722F0">
        <w:trPr>
          <w:gridAfter w:val="1"/>
          <w:wAfter w:w="44" w:type="dxa"/>
          <w:trHeight w:val="675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Познавательная игра «Мы за здоровый образ жизни»</w:t>
            </w:r>
          </w:p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Беседа «Профилактика вирусных заболеваний»</w:t>
            </w:r>
            <w:r>
              <w:rPr>
                <w:rStyle w:val="c2"/>
                <w:color w:val="000000"/>
                <w:sz w:val="20"/>
                <w:szCs w:val="20"/>
              </w:rPr>
              <w:t>, «Осторожно ГРИПП»</w:t>
            </w:r>
          </w:p>
        </w:tc>
      </w:tr>
      <w:tr w:rsidR="000465DE" w:rsidRPr="000A7C36" w:rsidTr="002722F0">
        <w:trPr>
          <w:gridAfter w:val="1"/>
          <w:wAfter w:w="44" w:type="dxa"/>
          <w:trHeight w:val="537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0A7C36" w:rsidRDefault="000465DE" w:rsidP="002722F0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Посещение городских елок. </w:t>
            </w:r>
          </w:p>
        </w:tc>
      </w:tr>
      <w:tr w:rsidR="000465DE" w:rsidRPr="000A7C36" w:rsidTr="002722F0">
        <w:trPr>
          <w:gridAfter w:val="1"/>
          <w:wAfter w:w="44" w:type="dxa"/>
          <w:trHeight w:val="559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</w:t>
            </w:r>
            <w:r w:rsidRPr="00C347D6">
              <w:rPr>
                <w:rStyle w:val="c2"/>
                <w:color w:val="000000"/>
                <w:sz w:val="20"/>
                <w:szCs w:val="20"/>
              </w:rPr>
              <w:t xml:space="preserve">роведение в рамках детского объединения итогового анализа обучающимися </w:t>
            </w:r>
            <w:proofErr w:type="spellStart"/>
            <w:r w:rsidRPr="00C347D6">
              <w:rPr>
                <w:rStyle w:val="c2"/>
                <w:color w:val="000000"/>
                <w:sz w:val="20"/>
                <w:szCs w:val="20"/>
              </w:rPr>
              <w:t>общедворцовых</w:t>
            </w:r>
            <w:proofErr w:type="spellEnd"/>
            <w:r w:rsidRPr="00C347D6">
              <w:rPr>
                <w:rStyle w:val="c2"/>
                <w:color w:val="000000"/>
                <w:sz w:val="20"/>
                <w:szCs w:val="20"/>
              </w:rPr>
              <w:t xml:space="preserve"> ключевых дел</w:t>
            </w:r>
          </w:p>
        </w:tc>
      </w:tr>
      <w:tr w:rsidR="000465DE" w:rsidRPr="000A7C36" w:rsidTr="002722F0">
        <w:trPr>
          <w:gridAfter w:val="1"/>
          <w:wAfter w:w="44" w:type="dxa"/>
          <w:trHeight w:val="814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</w:t>
            </w:r>
            <w:r w:rsidRPr="000E2366">
              <w:rPr>
                <w:rStyle w:val="c2"/>
                <w:color w:val="000000"/>
                <w:sz w:val="20"/>
                <w:szCs w:val="20"/>
              </w:rPr>
              <w:t xml:space="preserve">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</w:tc>
      </w:tr>
      <w:tr w:rsidR="000465DE" w:rsidRPr="000A7C36" w:rsidTr="002722F0">
        <w:trPr>
          <w:gridAfter w:val="1"/>
          <w:wAfter w:w="44" w:type="dxa"/>
          <w:trHeight w:val="120"/>
        </w:trPr>
        <w:tc>
          <w:tcPr>
            <w:tcW w:w="96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ФЕВРАЛЬ</w:t>
            </w:r>
          </w:p>
        </w:tc>
      </w:tr>
      <w:tr w:rsidR="000465DE" w:rsidRPr="000A7C36" w:rsidTr="002722F0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на тему:</w:t>
            </w:r>
          </w:p>
          <w:p w:rsidR="000465DE" w:rsidRDefault="000465DE" w:rsidP="002722F0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2 февраля – День разгрома советскими войсками немецко-фашистских войск в </w:t>
            </w:r>
            <w:r>
              <w:rPr>
                <w:sz w:val="20"/>
                <w:szCs w:val="20"/>
              </w:rPr>
              <w:t>Сталинградской битве (1943 год).</w:t>
            </w:r>
          </w:p>
          <w:p w:rsidR="000465DE" w:rsidRPr="000A7C36" w:rsidRDefault="000465DE" w:rsidP="002722F0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</w:t>
            </w:r>
            <w:r w:rsidRPr="002451F9">
              <w:rPr>
                <w:color w:val="000000"/>
                <w:sz w:val="20"/>
                <w:szCs w:val="20"/>
              </w:rPr>
              <w:t>оспитательные мероприятия, приуроченные к</w:t>
            </w:r>
            <w:r>
              <w:rPr>
                <w:color w:val="000000"/>
                <w:sz w:val="20"/>
                <w:szCs w:val="20"/>
              </w:rPr>
              <w:t xml:space="preserve"> 23 февраля.  Игры юных патриотов</w:t>
            </w:r>
          </w:p>
        </w:tc>
      </w:tr>
      <w:tr w:rsidR="000465DE" w:rsidRPr="000A7C36" w:rsidTr="002722F0">
        <w:trPr>
          <w:gridAfter w:val="1"/>
          <w:wAfter w:w="44" w:type="dxa"/>
          <w:trHeight w:val="451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lastRenderedPageBreak/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r>
              <w:rPr>
                <w:rStyle w:val="c2"/>
                <w:color w:val="000000"/>
              </w:rPr>
              <w:t>Б</w:t>
            </w:r>
            <w:r w:rsidRPr="001C5030">
              <w:rPr>
                <w:rStyle w:val="c2"/>
                <w:color w:val="000000"/>
              </w:rPr>
              <w:t>есед</w:t>
            </w:r>
            <w:r>
              <w:rPr>
                <w:rStyle w:val="c2"/>
                <w:color w:val="000000"/>
              </w:rPr>
              <w:t>а</w:t>
            </w:r>
            <w:r w:rsidRPr="001C5030">
              <w:rPr>
                <w:rStyle w:val="c2"/>
                <w:color w:val="000000"/>
              </w:rPr>
              <w:t xml:space="preserve"> в детских объединениях</w:t>
            </w:r>
            <w:r>
              <w:rPr>
                <w:rStyle w:val="c2"/>
                <w:color w:val="000000"/>
              </w:rPr>
              <w:t xml:space="preserve"> «Мы – одна семья»</w:t>
            </w:r>
          </w:p>
        </w:tc>
      </w:tr>
      <w:tr w:rsidR="000465DE" w:rsidRPr="000A7C36" w:rsidTr="002722F0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EC3214">
              <w:rPr>
                <w:rStyle w:val="c2"/>
                <w:color w:val="000000"/>
                <w:sz w:val="20"/>
                <w:szCs w:val="20"/>
              </w:rPr>
              <w:t>Акция «Армейский альбом»</w:t>
            </w:r>
          </w:p>
          <w:p w:rsidR="000465DE" w:rsidRDefault="000465DE" w:rsidP="002722F0">
            <w:r w:rsidRPr="002A7EF9">
              <w:rPr>
                <w:rStyle w:val="c2"/>
                <w:color w:val="000000"/>
              </w:rPr>
              <w:t>День родного языка</w:t>
            </w:r>
          </w:p>
        </w:tc>
      </w:tr>
      <w:tr w:rsidR="000465DE" w:rsidRPr="000A7C36" w:rsidTr="002722F0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r>
              <w:rPr>
                <w:rStyle w:val="c2"/>
                <w:color w:val="000000"/>
              </w:rPr>
              <w:t>Б</w:t>
            </w:r>
            <w:r w:rsidRPr="00CC3979">
              <w:rPr>
                <w:rStyle w:val="c2"/>
                <w:color w:val="000000"/>
              </w:rPr>
              <w:t>есед</w:t>
            </w:r>
            <w:r>
              <w:rPr>
                <w:rStyle w:val="c2"/>
                <w:color w:val="000000"/>
              </w:rPr>
              <w:t>а</w:t>
            </w:r>
            <w:r w:rsidRPr="00CC3979">
              <w:rPr>
                <w:rStyle w:val="c2"/>
                <w:color w:val="000000"/>
              </w:rPr>
              <w:t xml:space="preserve"> в объединениях «Что такое здоровое питание?»</w:t>
            </w:r>
          </w:p>
        </w:tc>
      </w:tr>
      <w:tr w:rsidR="000465DE" w:rsidRPr="000A7C36" w:rsidTr="002722F0">
        <w:trPr>
          <w:gridAfter w:val="1"/>
          <w:wAfter w:w="44" w:type="dxa"/>
          <w:trHeight w:val="60"/>
        </w:trPr>
        <w:tc>
          <w:tcPr>
            <w:tcW w:w="96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МАРТ</w:t>
            </w:r>
          </w:p>
        </w:tc>
      </w:tr>
      <w:tr w:rsidR="000465DE" w:rsidRPr="000A7C36" w:rsidTr="002722F0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Международный женский день</w:t>
            </w:r>
          </w:p>
          <w:p w:rsidR="000465DE" w:rsidRPr="000A7C36" w:rsidRDefault="000465DE" w:rsidP="002722F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Праздник мам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, бабушек «Встреча поколений». Музыкальное поздравление с помощью стихотворений. </w:t>
            </w:r>
          </w:p>
        </w:tc>
      </w:tr>
      <w:tr w:rsidR="000465DE" w:rsidRPr="000A7C36" w:rsidTr="002722F0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В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>есенняя неделя добра</w:t>
            </w:r>
          </w:p>
        </w:tc>
      </w:tr>
      <w:tr w:rsidR="000465DE" w:rsidRPr="000A7C36" w:rsidTr="002722F0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Посещение центральной библиотеки им. </w:t>
            </w:r>
            <w:proofErr w:type="spellStart"/>
            <w:r>
              <w:rPr>
                <w:rStyle w:val="c2"/>
                <w:color w:val="000000"/>
                <w:sz w:val="20"/>
                <w:szCs w:val="20"/>
              </w:rPr>
              <w:t>Г.Тукая</w:t>
            </w:r>
            <w:proofErr w:type="spellEnd"/>
          </w:p>
          <w:p w:rsidR="000465DE" w:rsidRPr="000A7C36" w:rsidRDefault="000465DE" w:rsidP="002722F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Участие в 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>воспитательн</w:t>
            </w:r>
            <w:r>
              <w:rPr>
                <w:rStyle w:val="c2"/>
                <w:color w:val="000000"/>
                <w:sz w:val="20"/>
                <w:szCs w:val="20"/>
              </w:rPr>
              <w:t>ом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проект</w:t>
            </w:r>
            <w:r>
              <w:rPr>
                <w:rStyle w:val="c2"/>
                <w:color w:val="000000"/>
                <w:sz w:val="20"/>
                <w:szCs w:val="20"/>
              </w:rPr>
              <w:t>е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«Моя мама лучше всех»</w:t>
            </w:r>
          </w:p>
        </w:tc>
      </w:tr>
      <w:tr w:rsidR="000465DE" w:rsidRPr="000A7C36" w:rsidTr="002722F0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И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 xml:space="preserve">нструктажи по технике безопасности в период </w:t>
            </w:r>
            <w:r>
              <w:rPr>
                <w:rStyle w:val="c2"/>
                <w:color w:val="000000"/>
                <w:sz w:val="20"/>
                <w:szCs w:val="20"/>
              </w:rPr>
              <w:t>весен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>них каникул: «Внимание, сосульки!», «Водоём – это опасно»</w:t>
            </w:r>
          </w:p>
          <w:p w:rsidR="000465DE" w:rsidRDefault="000465DE" w:rsidP="002722F0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67E16">
              <w:rPr>
                <w:rStyle w:val="c2"/>
                <w:color w:val="000000"/>
                <w:sz w:val="20"/>
                <w:szCs w:val="20"/>
              </w:rPr>
              <w:t>Международный день здоровья и спорта</w:t>
            </w:r>
          </w:p>
          <w:p w:rsidR="000465DE" w:rsidRDefault="000465DE" w:rsidP="002722F0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24 марта - Международный день борьбы с туберкулезом.</w:t>
            </w:r>
          </w:p>
          <w:p w:rsidR="000465DE" w:rsidRDefault="000465DE" w:rsidP="002722F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Месячник «Эко-весна»</w:t>
            </w:r>
          </w:p>
        </w:tc>
      </w:tr>
      <w:tr w:rsidR="000465DE" w:rsidRPr="000A7C36" w:rsidTr="002722F0">
        <w:trPr>
          <w:gridAfter w:val="1"/>
          <w:wAfter w:w="44" w:type="dxa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rFonts w:eastAsia="№Е"/>
                <w:bCs/>
                <w:iCs/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color w:val="000000"/>
                <w:sz w:val="20"/>
                <w:szCs w:val="20"/>
              </w:rPr>
              <w:t>Беседы в д/о «Мир профессий»</w:t>
            </w:r>
          </w:p>
        </w:tc>
      </w:tr>
      <w:tr w:rsidR="000465DE" w:rsidRPr="000A7C36" w:rsidTr="002722F0">
        <w:trPr>
          <w:gridAfter w:val="1"/>
          <w:wAfter w:w="44" w:type="dxa"/>
          <w:trHeight w:val="120"/>
        </w:trPr>
        <w:tc>
          <w:tcPr>
            <w:tcW w:w="96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АПРЕЛЬ</w:t>
            </w:r>
          </w:p>
        </w:tc>
      </w:tr>
      <w:tr w:rsidR="000465DE" w:rsidRPr="000A7C36" w:rsidTr="002722F0">
        <w:trPr>
          <w:gridAfter w:val="1"/>
          <w:wAfter w:w="44" w:type="dxa"/>
          <w:trHeight w:val="66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Default="000465DE" w:rsidP="002722F0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bCs/>
                <w:color w:val="000000"/>
                <w:sz w:val="20"/>
                <w:szCs w:val="20"/>
              </w:rPr>
              <w:t>7 апреля</w:t>
            </w:r>
            <w:r w:rsidRPr="000A7C36">
              <w:rPr>
                <w:color w:val="000000"/>
                <w:sz w:val="20"/>
                <w:szCs w:val="20"/>
              </w:rPr>
              <w:t> Международный день здоровья</w:t>
            </w:r>
            <w:r>
              <w:rPr>
                <w:color w:val="000000"/>
                <w:sz w:val="20"/>
                <w:szCs w:val="20"/>
              </w:rPr>
              <w:t>. Просмотр видеоролика о ЗОЖ.</w:t>
            </w:r>
          </w:p>
          <w:p w:rsidR="000465DE" w:rsidRDefault="000465DE" w:rsidP="002722F0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Республиканская акция «Эко-весна»</w:t>
            </w:r>
          </w:p>
          <w:p w:rsidR="000465DE" w:rsidRDefault="000465DE" w:rsidP="002722F0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Участие в международном конкурсе «Планета земля»</w:t>
            </w:r>
          </w:p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«Безопасное лето»</w:t>
            </w:r>
          </w:p>
        </w:tc>
      </w:tr>
      <w:tr w:rsidR="000465DE" w:rsidRPr="000A7C36" w:rsidTr="002722F0">
        <w:trPr>
          <w:gridAfter w:val="1"/>
          <w:wAfter w:w="44" w:type="dxa"/>
          <w:trHeight w:val="409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12 апреля День космонавтики. Акция «120 минут с Юрием Гагариным»</w:t>
            </w:r>
            <w:r>
              <w:rPr>
                <w:sz w:val="20"/>
                <w:szCs w:val="20"/>
              </w:rPr>
              <w:t xml:space="preserve">, викторина о космосе. </w:t>
            </w:r>
          </w:p>
        </w:tc>
      </w:tr>
      <w:tr w:rsidR="000465DE" w:rsidRPr="000A7C36" w:rsidTr="003D5202">
        <w:trPr>
          <w:gridAfter w:val="1"/>
          <w:wAfter w:w="44" w:type="dxa"/>
          <w:trHeight w:val="533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3D5202">
            <w:pPr>
              <w:pStyle w:val="c3"/>
              <w:spacing w:before="0" w:beforeAutospacing="0" w:after="0" w:afterAutospacing="0" w:line="0" w:lineRule="atLeast"/>
              <w:jc w:val="center"/>
              <w:rPr>
                <w:rFonts w:eastAsia="№Е"/>
                <w:bCs/>
                <w:iCs/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3D5202" w:rsidRDefault="000465DE" w:rsidP="002722F0">
            <w:pPr>
              <w:rPr>
                <w:b/>
                <w:color w:val="000000"/>
              </w:rPr>
            </w:pPr>
            <w:r w:rsidRPr="00573923">
              <w:rPr>
                <w:rStyle w:val="c2"/>
                <w:color w:val="000000"/>
              </w:rPr>
              <w:t>Подготовка к открытому конкурсу учащихся вокальных объединений «Прекрасен мир поющий».</w:t>
            </w:r>
          </w:p>
        </w:tc>
      </w:tr>
      <w:tr w:rsidR="000465DE" w:rsidRPr="000A7C36" w:rsidTr="002722F0">
        <w:trPr>
          <w:gridAfter w:val="1"/>
          <w:wAfter w:w="44" w:type="dxa"/>
          <w:trHeight w:val="581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r w:rsidRPr="00573923">
              <w:rPr>
                <w:rStyle w:val="c2"/>
                <w:color w:val="000000"/>
              </w:rPr>
              <w:t>Участие в</w:t>
            </w:r>
            <w:r>
              <w:rPr>
                <w:rStyle w:val="c2"/>
                <w:color w:val="000000"/>
              </w:rPr>
              <w:t xml:space="preserve"> Республиканском конкурсе</w:t>
            </w:r>
            <w:r>
              <w:rPr>
                <w:rStyle w:val="c2"/>
                <w:b/>
                <w:color w:val="000000"/>
              </w:rPr>
              <w:t xml:space="preserve"> </w:t>
            </w:r>
            <w:r w:rsidRPr="00573923">
              <w:rPr>
                <w:rStyle w:val="c2"/>
                <w:color w:val="000000"/>
              </w:rPr>
              <w:t xml:space="preserve">«Без </w:t>
            </w:r>
            <w:proofErr w:type="spellStart"/>
            <w:r w:rsidRPr="00573923">
              <w:rPr>
                <w:rStyle w:val="c2"/>
                <w:color w:val="000000"/>
              </w:rPr>
              <w:t>бергә</w:t>
            </w:r>
            <w:proofErr w:type="spellEnd"/>
            <w:r w:rsidRPr="00573923">
              <w:rPr>
                <w:rStyle w:val="c2"/>
                <w:color w:val="000000"/>
              </w:rPr>
              <w:t>!».</w:t>
            </w:r>
          </w:p>
        </w:tc>
      </w:tr>
      <w:tr w:rsidR="000465DE" w:rsidRPr="000A7C36" w:rsidTr="002722F0">
        <w:trPr>
          <w:gridAfter w:val="1"/>
          <w:wAfter w:w="44" w:type="dxa"/>
          <w:trHeight w:val="547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r>
              <w:rPr>
                <w:rStyle w:val="c2"/>
                <w:color w:val="000000"/>
              </w:rPr>
              <w:t>Участие в социальном оп</w:t>
            </w:r>
            <w:r w:rsidRPr="00EC3214">
              <w:rPr>
                <w:rStyle w:val="c2"/>
                <w:color w:val="000000"/>
              </w:rPr>
              <w:t>росе Дворца</w:t>
            </w:r>
          </w:p>
        </w:tc>
      </w:tr>
      <w:tr w:rsidR="000465DE" w:rsidRPr="000A7C36" w:rsidTr="002722F0">
        <w:trPr>
          <w:gridAfter w:val="1"/>
          <w:wAfter w:w="44" w:type="dxa"/>
        </w:trPr>
        <w:tc>
          <w:tcPr>
            <w:tcW w:w="96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МАЙ</w:t>
            </w:r>
          </w:p>
        </w:tc>
      </w:tr>
      <w:tr w:rsidR="000465DE" w:rsidRPr="000A7C36" w:rsidTr="002722F0">
        <w:trPr>
          <w:gridAfter w:val="1"/>
          <w:wAfter w:w="44" w:type="dxa"/>
          <w:trHeight w:val="8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8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Default="000465DE" w:rsidP="002722F0">
            <w:pPr>
              <w:pStyle w:val="c5"/>
              <w:spacing w:before="0" w:beforeAutospacing="0" w:after="0" w:afterAutospacing="0" w:line="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EC3214">
              <w:rPr>
                <w:sz w:val="20"/>
                <w:szCs w:val="20"/>
              </w:rPr>
              <w:t>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:rsidR="000465DE" w:rsidRPr="000A7C36" w:rsidRDefault="000465DE" w:rsidP="002722F0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детьми о ВОВ, поздравление ветеранов. </w:t>
            </w:r>
          </w:p>
        </w:tc>
      </w:tr>
      <w:tr w:rsidR="000465DE" w:rsidRPr="000A7C36" w:rsidTr="002722F0">
        <w:trPr>
          <w:gridAfter w:val="1"/>
          <w:wAfter w:w="44" w:type="dxa"/>
          <w:trHeight w:val="8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5DE" w:rsidRPr="000A7C36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:rsidR="000465DE" w:rsidRDefault="000465DE" w:rsidP="002722F0">
            <w:pPr>
              <w:pStyle w:val="c5"/>
              <w:spacing w:before="0" w:beforeAutospacing="0" w:after="0" w:afterAutospacing="0" w:line="8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«ПДД в летний период», «Осторожно на воде!»</w:t>
            </w:r>
          </w:p>
          <w:p w:rsidR="000465DE" w:rsidRPr="000A7C36" w:rsidRDefault="000465DE" w:rsidP="002722F0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 w:rsidRPr="00067E16">
              <w:rPr>
                <w:sz w:val="20"/>
                <w:szCs w:val="20"/>
              </w:rPr>
              <w:t>Акция «Детский телефон доверия»</w:t>
            </w:r>
          </w:p>
        </w:tc>
      </w:tr>
      <w:tr w:rsidR="000465DE" w:rsidRPr="000A7C36" w:rsidTr="002722F0">
        <w:trPr>
          <w:gridAfter w:val="1"/>
          <w:wAfter w:w="44" w:type="dxa"/>
          <w:trHeight w:val="8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 w:line="0" w:lineRule="atLeast"/>
              <w:jc w:val="center"/>
              <w:rPr>
                <w:rFonts w:eastAsia="№Е"/>
                <w:bCs/>
                <w:iCs/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r w:rsidRPr="00573923">
              <w:rPr>
                <w:rStyle w:val="c2"/>
                <w:color w:val="000000"/>
              </w:rPr>
              <w:t>Участие в отчетных концертах</w:t>
            </w:r>
            <w:r>
              <w:rPr>
                <w:rStyle w:val="c2"/>
                <w:color w:val="000000"/>
              </w:rPr>
              <w:t xml:space="preserve"> детских объединений</w:t>
            </w:r>
          </w:p>
        </w:tc>
      </w:tr>
      <w:tr w:rsidR="000465DE" w:rsidRPr="000A7C36" w:rsidTr="002722F0">
        <w:trPr>
          <w:gridAfter w:val="1"/>
          <w:wAfter w:w="44" w:type="dxa"/>
          <w:trHeight w:val="8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r w:rsidRPr="00573923">
              <w:rPr>
                <w:rStyle w:val="c2"/>
                <w:color w:val="000000"/>
              </w:rPr>
              <w:t>Участие в</w:t>
            </w:r>
            <w:r>
              <w:rPr>
                <w:rStyle w:val="c2"/>
                <w:color w:val="000000"/>
              </w:rPr>
              <w:t xml:space="preserve"> Республиканском конкурсе</w:t>
            </w:r>
            <w:r>
              <w:rPr>
                <w:rStyle w:val="c2"/>
                <w:b/>
                <w:color w:val="000000"/>
              </w:rPr>
              <w:t xml:space="preserve"> </w:t>
            </w:r>
            <w:r w:rsidRPr="00573923">
              <w:rPr>
                <w:rStyle w:val="c2"/>
                <w:color w:val="000000"/>
              </w:rPr>
              <w:t xml:space="preserve">«Без </w:t>
            </w:r>
            <w:proofErr w:type="spellStart"/>
            <w:r w:rsidRPr="00573923">
              <w:rPr>
                <w:rStyle w:val="c2"/>
                <w:color w:val="000000"/>
              </w:rPr>
              <w:t>бергә</w:t>
            </w:r>
            <w:proofErr w:type="spellEnd"/>
            <w:r w:rsidRPr="00573923">
              <w:rPr>
                <w:rStyle w:val="c2"/>
                <w:color w:val="000000"/>
              </w:rPr>
              <w:t>!».</w:t>
            </w:r>
          </w:p>
        </w:tc>
      </w:tr>
      <w:tr w:rsidR="000465DE" w:rsidRPr="000A7C36" w:rsidTr="002722F0">
        <w:trPr>
          <w:gridAfter w:val="1"/>
          <w:wAfter w:w="44" w:type="dxa"/>
          <w:trHeight w:val="80"/>
        </w:trPr>
        <w:tc>
          <w:tcPr>
            <w:tcW w:w="34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Pr="00657D6D" w:rsidRDefault="000465DE" w:rsidP="002722F0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65DE" w:rsidRDefault="000465DE" w:rsidP="002722F0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EC3214">
              <w:rPr>
                <w:rStyle w:val="c2"/>
                <w:color w:val="000000"/>
                <w:sz w:val="20"/>
                <w:szCs w:val="20"/>
              </w:rPr>
              <w:t>Участие в</w:t>
            </w:r>
            <w:r>
              <w:rPr>
                <w:rStyle w:val="c2"/>
                <w:b/>
                <w:color w:val="000000"/>
                <w:sz w:val="20"/>
                <w:szCs w:val="20"/>
              </w:rPr>
              <w:t xml:space="preserve"> 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>конкурс</w:t>
            </w:r>
            <w:r>
              <w:rPr>
                <w:rStyle w:val="c2"/>
                <w:color w:val="000000"/>
                <w:sz w:val="20"/>
                <w:szCs w:val="20"/>
              </w:rPr>
              <w:t>е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«Лучший ученик дворца»</w:t>
            </w:r>
          </w:p>
          <w:p w:rsidR="000465DE" w:rsidRDefault="000465DE" w:rsidP="002722F0">
            <w:r w:rsidRPr="00067E16">
              <w:rPr>
                <w:rStyle w:val="c2"/>
                <w:color w:val="000000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0465DE" w:rsidRDefault="000465DE" w:rsidP="000465DE"/>
    <w:p w:rsidR="000465DE" w:rsidRDefault="000465DE" w:rsidP="009A0822">
      <w:pPr>
        <w:spacing w:beforeLines="20" w:before="48" w:afterLines="20" w:after="48"/>
        <w:jc w:val="center"/>
        <w:rPr>
          <w:b/>
          <w:sz w:val="28"/>
          <w:szCs w:val="28"/>
        </w:rPr>
      </w:pPr>
    </w:p>
    <w:p w:rsidR="0086192C" w:rsidRDefault="0086192C" w:rsidP="009A0822">
      <w:pPr>
        <w:spacing w:beforeLines="20" w:before="48" w:afterLines="20" w:after="48"/>
        <w:jc w:val="right"/>
        <w:rPr>
          <w:b/>
          <w:noProof/>
          <w:color w:val="000000" w:themeColor="text1"/>
          <w:sz w:val="28"/>
          <w:szCs w:val="28"/>
        </w:rPr>
      </w:pPr>
    </w:p>
    <w:p w:rsidR="0086192C" w:rsidRDefault="0086192C" w:rsidP="009A0822">
      <w:pPr>
        <w:spacing w:beforeLines="20" w:before="48" w:afterLines="20" w:after="48"/>
        <w:jc w:val="right"/>
        <w:rPr>
          <w:b/>
          <w:noProof/>
          <w:color w:val="000000" w:themeColor="text1"/>
          <w:sz w:val="28"/>
          <w:szCs w:val="28"/>
        </w:rPr>
      </w:pPr>
    </w:p>
    <w:p w:rsidR="0086192C" w:rsidRDefault="0086192C" w:rsidP="009A0822">
      <w:pPr>
        <w:spacing w:beforeLines="20" w:before="48" w:afterLines="20" w:after="48"/>
        <w:jc w:val="right"/>
        <w:rPr>
          <w:b/>
          <w:noProof/>
          <w:color w:val="000000" w:themeColor="text1"/>
          <w:sz w:val="28"/>
          <w:szCs w:val="28"/>
        </w:rPr>
      </w:pPr>
    </w:p>
    <w:p w:rsidR="00F95327" w:rsidRDefault="00F72CE4" w:rsidP="009A0822">
      <w:pPr>
        <w:spacing w:beforeLines="20" w:before="48" w:afterLines="20" w:after="48"/>
        <w:jc w:val="right"/>
        <w:rPr>
          <w:b/>
          <w:noProof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lastRenderedPageBreak/>
        <w:t>ПРИЛОЖЕНИЕ 3</w:t>
      </w:r>
    </w:p>
    <w:p w:rsidR="003D5202" w:rsidRDefault="003D5202" w:rsidP="009A0822">
      <w:pPr>
        <w:spacing w:beforeLines="20" w:before="48" w:afterLines="20" w:after="48"/>
        <w:rPr>
          <w:b/>
          <w:noProof/>
          <w:color w:val="000000" w:themeColor="text1"/>
          <w:sz w:val="28"/>
          <w:szCs w:val="28"/>
        </w:rPr>
      </w:pPr>
    </w:p>
    <w:p w:rsidR="008847DE" w:rsidRDefault="008847DE" w:rsidP="008847DE">
      <w:pPr>
        <w:jc w:val="center"/>
        <w:rPr>
          <w:b/>
          <w:bCs/>
          <w:sz w:val="28"/>
          <w:szCs w:val="28"/>
        </w:rPr>
      </w:pPr>
      <w:r w:rsidRPr="008847DE">
        <w:rPr>
          <w:b/>
          <w:bCs/>
          <w:sz w:val="28"/>
          <w:szCs w:val="28"/>
        </w:rPr>
        <w:t>КАЛЕНДАРНЫЙ УЧЕБНЫЙ ГРАФИК                                                                                     ДЕТСКОГО ОБЪЕДИНЕНИЯ «ВОКАЛ»</w:t>
      </w:r>
    </w:p>
    <w:p w:rsidR="00522319" w:rsidRDefault="00522319" w:rsidP="008847D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1.1</w:t>
      </w:r>
    </w:p>
    <w:p w:rsidR="008847DE" w:rsidRDefault="008847DE" w:rsidP="008847DE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"/>
        <w:gridCol w:w="1376"/>
        <w:gridCol w:w="1350"/>
        <w:gridCol w:w="1686"/>
        <w:gridCol w:w="692"/>
        <w:gridCol w:w="1710"/>
        <w:gridCol w:w="1198"/>
        <w:gridCol w:w="1590"/>
      </w:tblGrid>
      <w:tr w:rsidR="00AC3065" w:rsidRPr="002F2DF6" w:rsidTr="00AC3065"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b/>
                <w:sz w:val="22"/>
                <w:szCs w:val="22"/>
              </w:rPr>
            </w:pPr>
            <w:r w:rsidRPr="002F2DF6">
              <w:rPr>
                <w:rFonts w:eastAsia="Segoe UI Symbol"/>
                <w:b/>
                <w:sz w:val="22"/>
                <w:szCs w:val="22"/>
              </w:rPr>
              <w:t>№</w:t>
            </w:r>
          </w:p>
          <w:p w:rsidR="00AC3065" w:rsidRPr="002F2DF6" w:rsidRDefault="00AC3065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Дата занятия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b/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Форма</w:t>
            </w:r>
          </w:p>
          <w:p w:rsidR="00AC3065" w:rsidRPr="002F2DF6" w:rsidRDefault="00AC3065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занятия</w:t>
            </w:r>
          </w:p>
        </w:tc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b/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Кол-</w:t>
            </w:r>
          </w:p>
          <w:p w:rsidR="00AC3065" w:rsidRPr="002F2DF6" w:rsidRDefault="00AC3065" w:rsidP="007B62AE">
            <w:pPr>
              <w:jc w:val="center"/>
              <w:rPr>
                <w:b/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во</w:t>
            </w:r>
          </w:p>
          <w:p w:rsidR="00AC3065" w:rsidRPr="002F2DF6" w:rsidRDefault="00AC3065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16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b/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Тема</w:t>
            </w:r>
          </w:p>
          <w:p w:rsidR="00AC3065" w:rsidRPr="002F2DF6" w:rsidRDefault="00AC3065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занятия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b/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Место</w:t>
            </w:r>
          </w:p>
          <w:p w:rsidR="00AC3065" w:rsidRPr="002F2DF6" w:rsidRDefault="00AC3065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b/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Форма</w:t>
            </w:r>
          </w:p>
          <w:p w:rsidR="00AC3065" w:rsidRPr="002F2DF6" w:rsidRDefault="00AC3065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контроля</w:t>
            </w:r>
          </w:p>
        </w:tc>
      </w:tr>
      <w:tr w:rsidR="00AC3065" w:rsidRPr="002F2DF6" w:rsidTr="00AC3065"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spacing w:after="200"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Планируемая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Фактическая</w:t>
            </w: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Лекция, беседа, наблюдение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Введение.</w:t>
            </w:r>
          </w:p>
          <w:p w:rsidR="00AC3065" w:rsidRPr="002F2DF6" w:rsidRDefault="00AC3065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Диагностика стартовых способностей.</w:t>
            </w:r>
            <w:r w:rsidRPr="002F2DF6">
              <w:rPr>
                <w:color w:val="000000"/>
                <w:kern w:val="24"/>
                <w:sz w:val="22"/>
                <w:szCs w:val="22"/>
              </w:rPr>
              <w:t xml:space="preserve"> Техника безопасности на занятиях детского объединения.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ind w:left="43" w:right="36"/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0822" w:rsidRPr="002F2DF6" w:rsidRDefault="00AC3065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Диагностика</w:t>
            </w:r>
            <w:r w:rsidR="009A0822" w:rsidRPr="002F2DF6">
              <w:rPr>
                <w:sz w:val="22"/>
                <w:szCs w:val="22"/>
              </w:rPr>
              <w:t xml:space="preserve"> – </w:t>
            </w:r>
            <w:proofErr w:type="spellStart"/>
            <w:r w:rsidR="009A0822" w:rsidRPr="002F2DF6">
              <w:rPr>
                <w:sz w:val="22"/>
                <w:szCs w:val="22"/>
              </w:rPr>
              <w:t>прослущива</w:t>
            </w:r>
            <w:proofErr w:type="spellEnd"/>
          </w:p>
          <w:p w:rsidR="00AC3065" w:rsidRPr="002F2DF6" w:rsidRDefault="009A0822" w:rsidP="007B62AE">
            <w:pPr>
              <w:jc w:val="center"/>
              <w:rPr>
                <w:sz w:val="22"/>
                <w:szCs w:val="22"/>
              </w:rPr>
            </w:pPr>
            <w:proofErr w:type="spellStart"/>
            <w:r w:rsidRPr="002F2DF6">
              <w:rPr>
                <w:sz w:val="22"/>
                <w:szCs w:val="22"/>
              </w:rPr>
              <w:t>ние</w:t>
            </w:r>
            <w:proofErr w:type="spellEnd"/>
            <w:r w:rsidR="00AC3065" w:rsidRPr="002F2DF6">
              <w:rPr>
                <w:sz w:val="22"/>
                <w:szCs w:val="22"/>
              </w:rPr>
              <w:t xml:space="preserve"> 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Знакомство со строением голосового аппарата.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Разучивание нового музыкального материала.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над техникой дыхания. 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Учимся петь на опоре.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Вокально-хоровые упражнения на дикцию, артикуляцию.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Продолжить работу над музыкальными произведениями.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Подготовка к концерту.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наглядный пример, музыкальный образ.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Использование элементов ритмики, работа над сценической культурой. 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Подготовка к концертам (День учителя, День </w:t>
            </w:r>
            <w:r w:rsidRPr="002F2DF6">
              <w:rPr>
                <w:sz w:val="22"/>
                <w:szCs w:val="22"/>
              </w:rPr>
              <w:lastRenderedPageBreak/>
              <w:t>пожилого человека)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Подготовка к концертам (традиционные школьные праздники)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наглядный пример, музыкальный образ.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новым музыкальным материалом.</w:t>
            </w:r>
          </w:p>
          <w:p w:rsidR="00AC3065" w:rsidRPr="002F2DF6" w:rsidRDefault="00AC3065" w:rsidP="00AC3065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микрофоном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Развитие музыкальной памяти (творческие музыкальные игры и упражнения).</w:t>
            </w:r>
          </w:p>
          <w:p w:rsidR="00AC3065" w:rsidRPr="002F2DF6" w:rsidRDefault="00AC3065" w:rsidP="00AC3065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 w:firstLine="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мелодическим слухом.</w:t>
            </w:r>
          </w:p>
          <w:p w:rsidR="00AC3065" w:rsidRPr="002F2DF6" w:rsidRDefault="00AC3065" w:rsidP="00AC3065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Пение a </w:t>
            </w:r>
            <w:proofErr w:type="spellStart"/>
            <w:r w:rsidRPr="002F2DF6">
              <w:rPr>
                <w:sz w:val="22"/>
                <w:szCs w:val="22"/>
              </w:rPr>
              <w:t>cappella</w:t>
            </w:r>
            <w:proofErr w:type="spellEnd"/>
            <w:r w:rsidRPr="002F2DF6">
              <w:rPr>
                <w:sz w:val="22"/>
                <w:szCs w:val="22"/>
              </w:rPr>
              <w:t xml:space="preserve"> (а капелла).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 w:firstLine="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пример, музыкальный образ.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разнообразным ритмическим рисунком.</w:t>
            </w:r>
          </w:p>
          <w:p w:rsidR="00AC3065" w:rsidRPr="002F2DF6" w:rsidRDefault="00AC3065" w:rsidP="00AC3065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 w:firstLine="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Подготовка и проведение традиционных школьных праздников.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 w:firstLine="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 w:firstLine="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 Работа над разнообразным ритмическим рисунком.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Постановочно-репетиционная работа: творчество и актерское мастерство при исполнении песен.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86" w:right="165"/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над </w:t>
            </w:r>
            <w:proofErr w:type="spellStart"/>
            <w:r w:rsidRPr="002F2DF6">
              <w:rPr>
                <w:sz w:val="22"/>
                <w:szCs w:val="22"/>
              </w:rPr>
              <w:t>звуковедением</w:t>
            </w:r>
            <w:proofErr w:type="spellEnd"/>
            <w:r w:rsidRPr="002F2DF6">
              <w:rPr>
                <w:sz w:val="22"/>
                <w:szCs w:val="22"/>
              </w:rPr>
              <w:t xml:space="preserve"> (</w:t>
            </w:r>
            <w:proofErr w:type="spellStart"/>
            <w:r w:rsidRPr="002F2DF6">
              <w:rPr>
                <w:sz w:val="22"/>
                <w:szCs w:val="22"/>
              </w:rPr>
              <w:t>legato</w:t>
            </w:r>
            <w:proofErr w:type="spellEnd"/>
            <w:r w:rsidRPr="002F2DF6">
              <w:rPr>
                <w:sz w:val="22"/>
                <w:szCs w:val="22"/>
              </w:rPr>
              <w:t xml:space="preserve">, </w:t>
            </w:r>
            <w:proofErr w:type="spellStart"/>
            <w:r w:rsidRPr="002F2DF6">
              <w:rPr>
                <w:sz w:val="22"/>
                <w:szCs w:val="22"/>
              </w:rPr>
              <w:t>non</w:t>
            </w:r>
            <w:proofErr w:type="spellEnd"/>
            <w:r w:rsidRPr="002F2DF6">
              <w:rPr>
                <w:sz w:val="22"/>
                <w:szCs w:val="22"/>
              </w:rPr>
              <w:t xml:space="preserve"> </w:t>
            </w:r>
            <w:proofErr w:type="spellStart"/>
            <w:r w:rsidRPr="002F2DF6">
              <w:rPr>
                <w:sz w:val="22"/>
                <w:szCs w:val="22"/>
              </w:rPr>
              <w:t>legato</w:t>
            </w:r>
            <w:proofErr w:type="spellEnd"/>
            <w:r w:rsidRPr="002F2DF6">
              <w:rPr>
                <w:sz w:val="22"/>
                <w:szCs w:val="22"/>
              </w:rPr>
              <w:t xml:space="preserve">, </w:t>
            </w:r>
            <w:proofErr w:type="spellStart"/>
            <w:r w:rsidRPr="002F2DF6">
              <w:rPr>
                <w:sz w:val="22"/>
                <w:szCs w:val="22"/>
              </w:rPr>
              <w:t>staccato</w:t>
            </w:r>
            <w:proofErr w:type="spellEnd"/>
            <w:r w:rsidRPr="002F2DF6">
              <w:rPr>
                <w:sz w:val="22"/>
                <w:szCs w:val="22"/>
              </w:rPr>
              <w:t>).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Вокально-хоровая работа – пение закрытым ртом.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Вокализ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Выявление индивидуальных красок голоса (тембр). 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художественным образом в песне.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над певческим дыханием, </w:t>
            </w:r>
            <w:r w:rsidRPr="002F2DF6">
              <w:rPr>
                <w:sz w:val="22"/>
                <w:szCs w:val="22"/>
              </w:rPr>
              <w:lastRenderedPageBreak/>
              <w:t>расширением диапазона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 Самостоятельная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Цепное дыхание.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разъяснением, пример,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Упражнения для раскрепощения голосового аппарата (по Емельянову).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над фразировкой и </w:t>
            </w:r>
            <w:proofErr w:type="spellStart"/>
            <w:r w:rsidRPr="002F2DF6">
              <w:rPr>
                <w:sz w:val="22"/>
                <w:szCs w:val="22"/>
              </w:rPr>
              <w:t>звуковедением</w:t>
            </w:r>
            <w:proofErr w:type="spellEnd"/>
            <w:r w:rsidRPr="002F2DF6">
              <w:rPr>
                <w:sz w:val="22"/>
                <w:szCs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Задания. Самостоятельная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Развитие артистических способностей детей. 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художественным исполнением произведений.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Сценическая культура.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Задания.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фонограммой.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Устойчивое интонирование.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Движение под музыку.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Постановочно-репетиционная работа: синхронность, эмоциональность в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дикцией, динамикой.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Мини-тест. Опрос.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упражнения, самостоятельная работа.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9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 Самостоятельная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упражнения, самостоятельная работа.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9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новым музыкальным материалом.</w:t>
            </w:r>
          </w:p>
          <w:p w:rsidR="00AC3065" w:rsidRPr="002F2DF6" w:rsidRDefault="00AC3065" w:rsidP="00AC3065">
            <w:pPr>
              <w:ind w:right="19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Самостоятельная работа. Зачет.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повторение, самостоятельная работа.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9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Самостоятельная работа. Зачет.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9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Задания.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9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мелодическим слухом.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Пение a </w:t>
            </w:r>
            <w:proofErr w:type="spellStart"/>
            <w:r w:rsidRPr="002F2DF6">
              <w:rPr>
                <w:sz w:val="22"/>
                <w:szCs w:val="22"/>
              </w:rPr>
              <w:t>cappella</w:t>
            </w:r>
            <w:proofErr w:type="spellEnd"/>
            <w:r w:rsidRPr="002F2DF6">
              <w:rPr>
                <w:sz w:val="22"/>
                <w:szCs w:val="22"/>
              </w:rPr>
              <w:t xml:space="preserve"> (а капелла).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разнообразным ритмическим рисунком.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повторение.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разъяснением,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над </w:t>
            </w:r>
            <w:proofErr w:type="spellStart"/>
            <w:r w:rsidRPr="002F2DF6">
              <w:rPr>
                <w:sz w:val="22"/>
                <w:szCs w:val="22"/>
              </w:rPr>
              <w:t>звуковедением</w:t>
            </w:r>
            <w:proofErr w:type="spellEnd"/>
            <w:r w:rsidRPr="002F2DF6">
              <w:rPr>
                <w:sz w:val="22"/>
                <w:szCs w:val="22"/>
              </w:rPr>
              <w:t xml:space="preserve"> (</w:t>
            </w:r>
            <w:proofErr w:type="spellStart"/>
            <w:r w:rsidRPr="002F2DF6">
              <w:rPr>
                <w:sz w:val="22"/>
                <w:szCs w:val="22"/>
              </w:rPr>
              <w:t>legato</w:t>
            </w:r>
            <w:proofErr w:type="spellEnd"/>
            <w:r w:rsidRPr="002F2DF6">
              <w:rPr>
                <w:sz w:val="22"/>
                <w:szCs w:val="22"/>
              </w:rPr>
              <w:t xml:space="preserve">, </w:t>
            </w:r>
            <w:proofErr w:type="spellStart"/>
            <w:r w:rsidRPr="002F2DF6">
              <w:rPr>
                <w:sz w:val="22"/>
                <w:szCs w:val="22"/>
              </w:rPr>
              <w:t>non</w:t>
            </w:r>
            <w:proofErr w:type="spellEnd"/>
            <w:r w:rsidRPr="002F2DF6">
              <w:rPr>
                <w:sz w:val="22"/>
                <w:szCs w:val="22"/>
              </w:rPr>
              <w:t xml:space="preserve"> </w:t>
            </w:r>
            <w:proofErr w:type="spellStart"/>
            <w:r w:rsidRPr="002F2DF6">
              <w:rPr>
                <w:sz w:val="22"/>
                <w:szCs w:val="22"/>
              </w:rPr>
              <w:t>legato</w:t>
            </w:r>
            <w:proofErr w:type="spellEnd"/>
            <w:r w:rsidRPr="002F2DF6">
              <w:rPr>
                <w:sz w:val="22"/>
                <w:szCs w:val="22"/>
              </w:rPr>
              <w:t xml:space="preserve">, </w:t>
            </w:r>
            <w:proofErr w:type="spellStart"/>
            <w:r w:rsidRPr="002F2DF6">
              <w:rPr>
                <w:sz w:val="22"/>
                <w:szCs w:val="22"/>
              </w:rPr>
              <w:t>staccato</w:t>
            </w:r>
            <w:proofErr w:type="spellEnd"/>
            <w:r w:rsidRPr="002F2DF6">
              <w:rPr>
                <w:sz w:val="22"/>
                <w:szCs w:val="22"/>
              </w:rPr>
              <w:t>).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Беседа, пример с </w:t>
            </w:r>
            <w:r w:rsidRPr="002F2DF6">
              <w:rPr>
                <w:sz w:val="22"/>
                <w:szCs w:val="22"/>
              </w:rPr>
              <w:lastRenderedPageBreak/>
              <w:t>разъяснением,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-28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Выявление индивидуальны</w:t>
            </w:r>
            <w:r w:rsidRPr="002F2DF6">
              <w:rPr>
                <w:sz w:val="22"/>
                <w:szCs w:val="22"/>
              </w:rPr>
              <w:lastRenderedPageBreak/>
              <w:t xml:space="preserve">х красок голоса (тембр).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разъяснением,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-28" w:right="7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художественным образом в песне.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-28" w:right="7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в сценическом костюме.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-28" w:right="7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с микрофоном и фонограммой, над фразировкой, музыкальным образом, </w:t>
            </w:r>
            <w:proofErr w:type="spellStart"/>
            <w:r w:rsidRPr="002F2DF6">
              <w:rPr>
                <w:sz w:val="22"/>
                <w:szCs w:val="22"/>
              </w:rPr>
              <w:t>двухголосием</w:t>
            </w:r>
            <w:proofErr w:type="spellEnd"/>
            <w:r w:rsidRPr="002F2DF6">
              <w:rPr>
                <w:sz w:val="22"/>
                <w:szCs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Повторение, показ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-28" w:right="7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дикцией, динамикой.</w:t>
            </w:r>
          </w:p>
          <w:p w:rsidR="00AC3065" w:rsidRPr="002F2DF6" w:rsidRDefault="00AC3065" w:rsidP="00AC3065">
            <w:pPr>
              <w:ind w:left="-28" w:right="7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-28" w:right="7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Упражнения для раскрепощения голосового аппарата (по Стрельникову).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над фразировкой и </w:t>
            </w:r>
            <w:proofErr w:type="spellStart"/>
            <w:r w:rsidRPr="002F2DF6">
              <w:rPr>
                <w:sz w:val="22"/>
                <w:szCs w:val="22"/>
              </w:rPr>
              <w:t>звуковедением</w:t>
            </w:r>
            <w:proofErr w:type="spellEnd"/>
            <w:r w:rsidRPr="002F2DF6">
              <w:rPr>
                <w:sz w:val="22"/>
                <w:szCs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Тестирование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Постановочно-репетиционная работа: творчество и актерское мастерство.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Развитие артистических способностей детей. 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художественным исполнением произведений.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фонограммой.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Задания.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пример,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строем в ансамбле.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Постановочно-репетиционная работа: содержание музыкального образа.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пример,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дикцией, динамикой.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повторение,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музыкальными произведениями.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Самостоятельная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собственной манерой вокального исполнения.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над певческим дыханием, расширением диапазона.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Цепное дыхание.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Наблюдение.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Развитие артистических способностей детей. 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фонограммой.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 Задания.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Устойчивое интонирование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Беседа, показ, наглядный </w:t>
            </w:r>
            <w:r w:rsidRPr="002F2DF6">
              <w:rPr>
                <w:sz w:val="22"/>
                <w:szCs w:val="22"/>
              </w:rPr>
              <w:lastRenderedPageBreak/>
              <w:t>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lastRenderedPageBreak/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дикцией, динамикой.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 Задания.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 Задания.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70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упражнения, самостоятельная работа.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разнообразным ритмическим рисунком.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Самостоятельная работа.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71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Самостоятельная работа.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72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самостоятельная работа.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Развитие артистических способностей детей. </w:t>
            </w:r>
          </w:p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Зачетная работа. Просмотр.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73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Анализ работы детского объединения.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Самостоятельная работа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74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объяснение.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Итоговое занятие: участие в концертной программе.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AC3065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Участие в концертной программе</w:t>
            </w:r>
          </w:p>
        </w:tc>
      </w:tr>
      <w:tr w:rsidR="00AC3065" w:rsidRPr="002F2DF6" w:rsidTr="00AC3065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144 ч.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ind w:left="179" w:right="174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065" w:rsidRPr="002F2DF6" w:rsidRDefault="00AC3065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8847DE" w:rsidRPr="008847DE" w:rsidRDefault="008847DE" w:rsidP="008847DE">
      <w:pPr>
        <w:jc w:val="center"/>
        <w:rPr>
          <w:b/>
          <w:bCs/>
          <w:sz w:val="28"/>
          <w:szCs w:val="28"/>
        </w:rPr>
      </w:pPr>
    </w:p>
    <w:p w:rsidR="002F2DF6" w:rsidRDefault="002F2DF6" w:rsidP="00522319">
      <w:pPr>
        <w:jc w:val="center"/>
        <w:rPr>
          <w:b/>
          <w:bCs/>
          <w:sz w:val="28"/>
          <w:szCs w:val="28"/>
        </w:rPr>
      </w:pPr>
    </w:p>
    <w:p w:rsidR="002F2DF6" w:rsidRDefault="002F2DF6" w:rsidP="00522319">
      <w:pPr>
        <w:jc w:val="center"/>
        <w:rPr>
          <w:b/>
          <w:bCs/>
          <w:sz w:val="28"/>
          <w:szCs w:val="28"/>
        </w:rPr>
      </w:pPr>
    </w:p>
    <w:p w:rsidR="002F2DF6" w:rsidRDefault="002F2DF6" w:rsidP="00522319">
      <w:pPr>
        <w:jc w:val="center"/>
        <w:rPr>
          <w:b/>
          <w:bCs/>
          <w:sz w:val="28"/>
          <w:szCs w:val="28"/>
        </w:rPr>
      </w:pPr>
    </w:p>
    <w:p w:rsidR="002F2DF6" w:rsidRDefault="002F2DF6" w:rsidP="00522319">
      <w:pPr>
        <w:jc w:val="center"/>
        <w:rPr>
          <w:b/>
          <w:bCs/>
          <w:sz w:val="28"/>
          <w:szCs w:val="28"/>
        </w:rPr>
      </w:pPr>
    </w:p>
    <w:p w:rsidR="002F2DF6" w:rsidRDefault="002F2DF6" w:rsidP="00522319">
      <w:pPr>
        <w:jc w:val="center"/>
        <w:rPr>
          <w:b/>
          <w:bCs/>
          <w:sz w:val="28"/>
          <w:szCs w:val="28"/>
        </w:rPr>
      </w:pPr>
    </w:p>
    <w:p w:rsidR="00522319" w:rsidRDefault="00522319" w:rsidP="00522319">
      <w:pPr>
        <w:jc w:val="center"/>
        <w:rPr>
          <w:b/>
          <w:bCs/>
          <w:sz w:val="28"/>
          <w:szCs w:val="28"/>
        </w:rPr>
      </w:pPr>
      <w:r w:rsidRPr="008847DE">
        <w:rPr>
          <w:b/>
          <w:bCs/>
          <w:sz w:val="28"/>
          <w:szCs w:val="28"/>
        </w:rPr>
        <w:lastRenderedPageBreak/>
        <w:t>КАЛЕНДАРНЫЙ УЧЕБНЫЙ ГРАФИК                                                                                     ДЕТСКОГО ОБЪЕДИНЕНИЯ «ВОКАЛ»</w:t>
      </w:r>
    </w:p>
    <w:p w:rsidR="00522319" w:rsidRDefault="00522319" w:rsidP="005223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1.2</w:t>
      </w:r>
    </w:p>
    <w:p w:rsidR="00522319" w:rsidRDefault="00522319" w:rsidP="00522319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"/>
        <w:gridCol w:w="1376"/>
        <w:gridCol w:w="1350"/>
        <w:gridCol w:w="1686"/>
        <w:gridCol w:w="692"/>
        <w:gridCol w:w="1710"/>
        <w:gridCol w:w="1198"/>
        <w:gridCol w:w="1590"/>
      </w:tblGrid>
      <w:tr w:rsidR="00522319" w:rsidRPr="002F2DF6" w:rsidTr="007B62AE"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b/>
                <w:sz w:val="22"/>
                <w:szCs w:val="22"/>
              </w:rPr>
            </w:pPr>
            <w:r w:rsidRPr="002F2DF6">
              <w:rPr>
                <w:rFonts w:eastAsia="Segoe UI Symbol"/>
                <w:b/>
                <w:sz w:val="22"/>
                <w:szCs w:val="22"/>
              </w:rPr>
              <w:t>№</w:t>
            </w:r>
          </w:p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Дата занятия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b/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Форма</w:t>
            </w:r>
          </w:p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занятия</w:t>
            </w:r>
          </w:p>
        </w:tc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b/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Кол-</w:t>
            </w:r>
          </w:p>
          <w:p w:rsidR="00522319" w:rsidRPr="002F2DF6" w:rsidRDefault="00522319" w:rsidP="007B62AE">
            <w:pPr>
              <w:jc w:val="center"/>
              <w:rPr>
                <w:b/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во</w:t>
            </w:r>
          </w:p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16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b/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Тема</w:t>
            </w:r>
          </w:p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занятия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b/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Место</w:t>
            </w:r>
          </w:p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b/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Форма</w:t>
            </w:r>
          </w:p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контроля</w:t>
            </w:r>
          </w:p>
        </w:tc>
      </w:tr>
      <w:tr w:rsidR="00522319" w:rsidRPr="002F2DF6" w:rsidTr="007B62AE"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spacing w:after="200"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Планируемая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Фактическая</w:t>
            </w: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Лекция, беседа, наблюдение.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Введение.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Диагностика стартовых способностей.</w:t>
            </w:r>
            <w:r w:rsidRPr="002F2DF6">
              <w:rPr>
                <w:color w:val="000000"/>
                <w:kern w:val="24"/>
                <w:sz w:val="22"/>
                <w:szCs w:val="22"/>
              </w:rPr>
              <w:t xml:space="preserve"> Техника безопасности на занятиях детского объединения.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43" w:right="36"/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Диагностика 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Знакомство со строением голосового аппарата.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Разучивание нового музыкального материала.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над техникой дыхания. 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Учимся петь на опоре.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Вокально-хоровые упражнения на дикцию, артикуляцию.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Продолжить работу над музыкальными произведениями.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Подготовка к концерту.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наглядный пример, музыкальный образ.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Использование элементов ритмики, работа над сценической культурой. 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Подготовка к концертам (День учителя, День пожилого человека)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Подготовка к концертам (традиционные школьные праздники)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наглядный пример, музыкальный образ.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новым музыкальным материалом.</w:t>
            </w:r>
          </w:p>
          <w:p w:rsidR="00522319" w:rsidRPr="002F2DF6" w:rsidRDefault="00522319" w:rsidP="007B62AE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микрофоном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Развитие музыкальной памяти (творческие музыкальные игры и упражнения).</w:t>
            </w:r>
          </w:p>
          <w:p w:rsidR="00522319" w:rsidRPr="002F2DF6" w:rsidRDefault="00522319" w:rsidP="007B62AE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 w:firstLine="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мелодическим слухом.</w:t>
            </w:r>
          </w:p>
          <w:p w:rsidR="00522319" w:rsidRPr="002F2DF6" w:rsidRDefault="00522319" w:rsidP="007B62AE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Пение a </w:t>
            </w:r>
            <w:proofErr w:type="spellStart"/>
            <w:r w:rsidRPr="002F2DF6">
              <w:rPr>
                <w:sz w:val="22"/>
                <w:szCs w:val="22"/>
              </w:rPr>
              <w:t>cappella</w:t>
            </w:r>
            <w:proofErr w:type="spellEnd"/>
            <w:r w:rsidRPr="002F2DF6">
              <w:rPr>
                <w:sz w:val="22"/>
                <w:szCs w:val="22"/>
              </w:rPr>
              <w:t xml:space="preserve"> (а капелла).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 w:firstLine="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пример, музыкальный образ.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разнообразным ритмическим рисунком.</w:t>
            </w:r>
          </w:p>
          <w:p w:rsidR="00522319" w:rsidRPr="002F2DF6" w:rsidRDefault="00522319" w:rsidP="007B62AE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 w:firstLine="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наглядный пример,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Подготовка и проведение традиционных школьных праздников.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 w:firstLine="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 w:firstLine="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 Работа над разнообразным ритмическим рисунком.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Постановочно-репетиционная работа: творчество и актерское мастерство при исполнении песен.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86" w:right="165"/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над </w:t>
            </w:r>
            <w:proofErr w:type="spellStart"/>
            <w:r w:rsidRPr="002F2DF6">
              <w:rPr>
                <w:sz w:val="22"/>
                <w:szCs w:val="22"/>
              </w:rPr>
              <w:t>звуковедением</w:t>
            </w:r>
            <w:proofErr w:type="spellEnd"/>
            <w:r w:rsidRPr="002F2DF6">
              <w:rPr>
                <w:sz w:val="22"/>
                <w:szCs w:val="22"/>
              </w:rPr>
              <w:t xml:space="preserve"> (</w:t>
            </w:r>
            <w:proofErr w:type="spellStart"/>
            <w:r w:rsidRPr="002F2DF6">
              <w:rPr>
                <w:sz w:val="22"/>
                <w:szCs w:val="22"/>
              </w:rPr>
              <w:t>legato</w:t>
            </w:r>
            <w:proofErr w:type="spellEnd"/>
            <w:r w:rsidRPr="002F2DF6">
              <w:rPr>
                <w:sz w:val="22"/>
                <w:szCs w:val="22"/>
              </w:rPr>
              <w:t xml:space="preserve">, </w:t>
            </w:r>
            <w:proofErr w:type="spellStart"/>
            <w:r w:rsidRPr="002F2DF6">
              <w:rPr>
                <w:sz w:val="22"/>
                <w:szCs w:val="22"/>
              </w:rPr>
              <w:t>non</w:t>
            </w:r>
            <w:proofErr w:type="spellEnd"/>
            <w:r w:rsidRPr="002F2DF6">
              <w:rPr>
                <w:sz w:val="22"/>
                <w:szCs w:val="22"/>
              </w:rPr>
              <w:t xml:space="preserve"> </w:t>
            </w:r>
            <w:proofErr w:type="spellStart"/>
            <w:r w:rsidRPr="002F2DF6">
              <w:rPr>
                <w:sz w:val="22"/>
                <w:szCs w:val="22"/>
              </w:rPr>
              <w:t>legato</w:t>
            </w:r>
            <w:proofErr w:type="spellEnd"/>
            <w:r w:rsidRPr="002F2DF6">
              <w:rPr>
                <w:sz w:val="22"/>
                <w:szCs w:val="22"/>
              </w:rPr>
              <w:t xml:space="preserve">, </w:t>
            </w:r>
            <w:proofErr w:type="spellStart"/>
            <w:r w:rsidRPr="002F2DF6">
              <w:rPr>
                <w:sz w:val="22"/>
                <w:szCs w:val="22"/>
              </w:rPr>
              <w:t>staccato</w:t>
            </w:r>
            <w:proofErr w:type="spellEnd"/>
            <w:r w:rsidRPr="002F2DF6">
              <w:rPr>
                <w:sz w:val="22"/>
                <w:szCs w:val="22"/>
              </w:rPr>
              <w:t>).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19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Вокально-хоровая работа – пение закрытым ртом.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Вокализ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Выявление индивидуальных красок голоса (тембр). 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художественным образом в песне.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над певческим дыханием, </w:t>
            </w:r>
            <w:r w:rsidRPr="002F2DF6">
              <w:rPr>
                <w:sz w:val="22"/>
                <w:szCs w:val="22"/>
              </w:rPr>
              <w:lastRenderedPageBreak/>
              <w:t>расширением диапазона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 Самостоятельная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Цепное дыхание.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разъяснением, пример,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Упражнения для раскрепощения голосового аппарата (по Емельянову).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над фразировкой и </w:t>
            </w:r>
            <w:proofErr w:type="spellStart"/>
            <w:r w:rsidRPr="002F2DF6">
              <w:rPr>
                <w:sz w:val="22"/>
                <w:szCs w:val="22"/>
              </w:rPr>
              <w:t>звуковедением</w:t>
            </w:r>
            <w:proofErr w:type="spellEnd"/>
            <w:r w:rsidRPr="002F2DF6">
              <w:rPr>
                <w:sz w:val="22"/>
                <w:szCs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Задания. Самостоятельная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Развитие артистических способностей детей. 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художественным исполнением произведений.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Сценическая культура.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Задания.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фонограммой.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Устойчивое интонирование.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Движение под музыку.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Постановочно-репетиционная работа: синхронность, эмоциональность в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дикцией, динамикой.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Мини-тест. Опрос.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упражнения, самостоятельная работа.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9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чистым интонированием в одноголосном исполнении.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 Самостоятельная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упражнения, самостоятельная работа.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9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новым музыкальным материалом.</w:t>
            </w:r>
          </w:p>
          <w:p w:rsidR="00522319" w:rsidRPr="002F2DF6" w:rsidRDefault="00522319" w:rsidP="007B62AE">
            <w:pPr>
              <w:ind w:right="19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Самостоятельная работа. Зачет.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повторение, самостоятельная работа.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9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Самостоятельная работа. Зачет.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9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9A0822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Просмотр. </w:t>
            </w:r>
            <w:r w:rsidR="009A0822" w:rsidRPr="002F2DF6">
              <w:rPr>
                <w:sz w:val="22"/>
                <w:szCs w:val="22"/>
              </w:rPr>
              <w:t>Контрольные з</w:t>
            </w:r>
            <w:r w:rsidRPr="002F2DF6">
              <w:rPr>
                <w:sz w:val="22"/>
                <w:szCs w:val="22"/>
              </w:rPr>
              <w:t>адания.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9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мелодическим слухом.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Пение a </w:t>
            </w:r>
            <w:proofErr w:type="spellStart"/>
            <w:r w:rsidRPr="002F2DF6">
              <w:rPr>
                <w:sz w:val="22"/>
                <w:szCs w:val="22"/>
              </w:rPr>
              <w:t>cappella</w:t>
            </w:r>
            <w:proofErr w:type="spellEnd"/>
            <w:r w:rsidRPr="002F2DF6">
              <w:rPr>
                <w:sz w:val="22"/>
                <w:szCs w:val="22"/>
              </w:rPr>
              <w:t xml:space="preserve"> (а капелла).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разнообразным ритмическим рисунком.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39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повторение.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91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разъяснением,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над </w:t>
            </w:r>
            <w:proofErr w:type="spellStart"/>
            <w:r w:rsidRPr="002F2DF6">
              <w:rPr>
                <w:sz w:val="22"/>
                <w:szCs w:val="22"/>
              </w:rPr>
              <w:t>звуковедением</w:t>
            </w:r>
            <w:proofErr w:type="spellEnd"/>
            <w:r w:rsidRPr="002F2DF6">
              <w:rPr>
                <w:sz w:val="22"/>
                <w:szCs w:val="22"/>
              </w:rPr>
              <w:t xml:space="preserve"> (</w:t>
            </w:r>
            <w:proofErr w:type="spellStart"/>
            <w:r w:rsidRPr="002F2DF6">
              <w:rPr>
                <w:sz w:val="22"/>
                <w:szCs w:val="22"/>
              </w:rPr>
              <w:t>legato</w:t>
            </w:r>
            <w:proofErr w:type="spellEnd"/>
            <w:r w:rsidRPr="002F2DF6">
              <w:rPr>
                <w:sz w:val="22"/>
                <w:szCs w:val="22"/>
              </w:rPr>
              <w:t xml:space="preserve">, </w:t>
            </w:r>
            <w:proofErr w:type="spellStart"/>
            <w:r w:rsidRPr="002F2DF6">
              <w:rPr>
                <w:sz w:val="22"/>
                <w:szCs w:val="22"/>
              </w:rPr>
              <w:t>non</w:t>
            </w:r>
            <w:proofErr w:type="spellEnd"/>
            <w:r w:rsidRPr="002F2DF6">
              <w:rPr>
                <w:sz w:val="22"/>
                <w:szCs w:val="22"/>
              </w:rPr>
              <w:t xml:space="preserve"> </w:t>
            </w:r>
            <w:proofErr w:type="spellStart"/>
            <w:r w:rsidRPr="002F2DF6">
              <w:rPr>
                <w:sz w:val="22"/>
                <w:szCs w:val="22"/>
              </w:rPr>
              <w:t>legato</w:t>
            </w:r>
            <w:proofErr w:type="spellEnd"/>
            <w:r w:rsidRPr="002F2DF6">
              <w:rPr>
                <w:sz w:val="22"/>
                <w:szCs w:val="22"/>
              </w:rPr>
              <w:t xml:space="preserve">, </w:t>
            </w:r>
            <w:proofErr w:type="spellStart"/>
            <w:r w:rsidRPr="002F2DF6">
              <w:rPr>
                <w:sz w:val="22"/>
                <w:szCs w:val="22"/>
              </w:rPr>
              <w:t>staccato</w:t>
            </w:r>
            <w:proofErr w:type="spellEnd"/>
            <w:r w:rsidRPr="002F2DF6">
              <w:rPr>
                <w:sz w:val="22"/>
                <w:szCs w:val="22"/>
              </w:rPr>
              <w:t>).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Беседа, пример с </w:t>
            </w:r>
            <w:r w:rsidRPr="002F2DF6">
              <w:rPr>
                <w:sz w:val="22"/>
                <w:szCs w:val="22"/>
              </w:rPr>
              <w:lastRenderedPageBreak/>
              <w:t>разъяснением,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-28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Выявление индивидуальны</w:t>
            </w:r>
            <w:r w:rsidRPr="002F2DF6">
              <w:rPr>
                <w:sz w:val="22"/>
                <w:szCs w:val="22"/>
              </w:rPr>
              <w:lastRenderedPageBreak/>
              <w:t xml:space="preserve">х красок голоса (тембр).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разъяснением,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-28" w:right="7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художественным образом в песне.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-28" w:right="7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в сценическом костюме.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-28" w:right="7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с микрофоном и фонограммой, над фразировкой, музыкальным образом, </w:t>
            </w:r>
            <w:proofErr w:type="spellStart"/>
            <w:r w:rsidRPr="002F2DF6">
              <w:rPr>
                <w:sz w:val="22"/>
                <w:szCs w:val="22"/>
              </w:rPr>
              <w:t>двухголосием</w:t>
            </w:r>
            <w:proofErr w:type="spellEnd"/>
            <w:r w:rsidRPr="002F2DF6">
              <w:rPr>
                <w:sz w:val="22"/>
                <w:szCs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Повторение, показ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-28" w:right="7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дикцией, динамикой.</w:t>
            </w:r>
          </w:p>
          <w:p w:rsidR="00522319" w:rsidRPr="002F2DF6" w:rsidRDefault="00522319" w:rsidP="007B62AE">
            <w:pPr>
              <w:ind w:left="-28" w:right="7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-28" w:right="7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233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Упражнения для раскрепощения голосового аппарата (по Стрельникову).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49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над фразировкой и </w:t>
            </w:r>
            <w:proofErr w:type="spellStart"/>
            <w:r w:rsidRPr="002F2DF6">
              <w:rPr>
                <w:sz w:val="22"/>
                <w:szCs w:val="22"/>
              </w:rPr>
              <w:t>звуковедением</w:t>
            </w:r>
            <w:proofErr w:type="spellEnd"/>
            <w:r w:rsidRPr="002F2DF6">
              <w:rPr>
                <w:sz w:val="22"/>
                <w:szCs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Тестирование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Постановочно-репетиционная работа: творчество и актерское мастерство.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Развитие артистических способностей детей. 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художественным исполнением произведений.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фонограммой.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Задания.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пример,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строем в ансамбле.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Постановочно-репетиционная работа: содержание музыкального образа.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пример, музыкальный образ,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дикцией, динамикой.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right="110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повторение,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музыкальными произведениями.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Самостоятельная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59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собственной манерой вокального исполнения.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Объяснение, 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Работа над певческим дыханием, расширением диапазона.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Наблюдение. 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Цепное дыхание.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Наблюдение.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Развитие артистических способностей детей. 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фонограммой.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 Задания.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Беседа, показ,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Устойчивое интонирование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Беседа, показ, наглядный </w:t>
            </w:r>
            <w:r w:rsidRPr="002F2DF6">
              <w:rPr>
                <w:sz w:val="22"/>
                <w:szCs w:val="22"/>
              </w:rPr>
              <w:lastRenderedPageBreak/>
              <w:t>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lastRenderedPageBreak/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дикцией, динамикой.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Задания. 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характером в музыкальном произведении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наглядный пример,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Развитие музыкальной памяти (творческие музыкальные игры и упражнения).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 Задания.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69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расширением диапазона.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Практическая работа. Задания.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70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пример с пояснением, упражнения, самостоятельная работа.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над разнообразным ритмическим рисунком.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Его особенности в музыкальном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0822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Задания. </w:t>
            </w:r>
            <w:proofErr w:type="spellStart"/>
            <w:r w:rsidRPr="002F2DF6">
              <w:rPr>
                <w:sz w:val="22"/>
                <w:szCs w:val="22"/>
              </w:rPr>
              <w:t>Самостоятель</w:t>
            </w:r>
            <w:proofErr w:type="spellEnd"/>
          </w:p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proofErr w:type="spellStart"/>
            <w:r w:rsidRPr="002F2DF6">
              <w:rPr>
                <w:sz w:val="22"/>
                <w:szCs w:val="22"/>
              </w:rPr>
              <w:t>ная</w:t>
            </w:r>
            <w:proofErr w:type="spellEnd"/>
            <w:r w:rsidRPr="002F2DF6">
              <w:rPr>
                <w:sz w:val="22"/>
                <w:szCs w:val="22"/>
              </w:rPr>
              <w:t xml:space="preserve"> работа.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71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 с пояснением, упражнения.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Самостоятельная работа.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72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Показ, самостоятельная работа.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Развитие артистических способностей детей. </w:t>
            </w:r>
          </w:p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Работа с микрофоном.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Зачетная работа. Просмотр.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73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Анализ работы детского объединения.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0822" w:rsidRPr="002F2DF6" w:rsidRDefault="00522319" w:rsidP="007B62AE">
            <w:pPr>
              <w:jc w:val="center"/>
              <w:rPr>
                <w:sz w:val="22"/>
                <w:szCs w:val="22"/>
              </w:rPr>
            </w:pPr>
            <w:proofErr w:type="spellStart"/>
            <w:r w:rsidRPr="002F2DF6">
              <w:rPr>
                <w:sz w:val="22"/>
                <w:szCs w:val="22"/>
              </w:rPr>
              <w:t>Самостоятель</w:t>
            </w:r>
            <w:proofErr w:type="spellEnd"/>
          </w:p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proofErr w:type="spellStart"/>
            <w:r w:rsidRPr="002F2DF6">
              <w:rPr>
                <w:sz w:val="22"/>
                <w:szCs w:val="22"/>
              </w:rPr>
              <w:t>ная</w:t>
            </w:r>
            <w:proofErr w:type="spellEnd"/>
            <w:r w:rsidRPr="002F2DF6">
              <w:rPr>
                <w:sz w:val="22"/>
                <w:szCs w:val="22"/>
              </w:rPr>
              <w:t xml:space="preserve"> работа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74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9A0822" w:rsidP="007B62AE">
            <w:pPr>
              <w:ind w:left="34" w:right="129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зачет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Итоговое занятие: участие в концертной программе</w:t>
            </w:r>
            <w:r w:rsidR="009A0822" w:rsidRPr="002F2DF6">
              <w:rPr>
                <w:sz w:val="22"/>
                <w:szCs w:val="22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Гимназия 34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9A0822">
            <w:pPr>
              <w:jc w:val="center"/>
              <w:rPr>
                <w:sz w:val="22"/>
                <w:szCs w:val="22"/>
              </w:rPr>
            </w:pPr>
            <w:r w:rsidRPr="002F2DF6">
              <w:rPr>
                <w:sz w:val="22"/>
                <w:szCs w:val="22"/>
              </w:rPr>
              <w:t>Просмотр. концертн</w:t>
            </w:r>
            <w:r w:rsidR="009A0822" w:rsidRPr="002F2DF6">
              <w:rPr>
                <w:sz w:val="22"/>
                <w:szCs w:val="22"/>
              </w:rPr>
              <w:t>ое</w:t>
            </w:r>
            <w:r w:rsidRPr="002F2DF6">
              <w:rPr>
                <w:sz w:val="22"/>
                <w:szCs w:val="22"/>
              </w:rPr>
              <w:t xml:space="preserve"> </w:t>
            </w:r>
            <w:r w:rsidR="009A0822" w:rsidRPr="002F2DF6">
              <w:rPr>
                <w:sz w:val="22"/>
                <w:szCs w:val="22"/>
              </w:rPr>
              <w:t>выступление</w:t>
            </w:r>
          </w:p>
        </w:tc>
      </w:tr>
      <w:tr w:rsidR="00522319" w:rsidRPr="002F2DF6" w:rsidTr="007B62A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ind w:left="179" w:right="174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9A0822" w:rsidP="007B62A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F2DF6">
              <w:rPr>
                <w:rFonts w:eastAsia="Calibri"/>
                <w:b/>
                <w:sz w:val="22"/>
                <w:szCs w:val="22"/>
              </w:rPr>
              <w:t xml:space="preserve">ВСЕГО: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9A0822" w:rsidP="007B62AE">
            <w:pPr>
              <w:jc w:val="center"/>
              <w:rPr>
                <w:rFonts w:eastAsia="Calibri"/>
                <w:sz w:val="22"/>
                <w:szCs w:val="22"/>
              </w:rPr>
            </w:pPr>
            <w:r w:rsidRPr="002F2DF6">
              <w:rPr>
                <w:b/>
                <w:sz w:val="22"/>
                <w:szCs w:val="22"/>
              </w:rPr>
              <w:t>144 ч.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2319" w:rsidRPr="002F2DF6" w:rsidRDefault="00522319" w:rsidP="007B62A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522319" w:rsidRPr="008847DE" w:rsidRDefault="00522319" w:rsidP="00522319">
      <w:pPr>
        <w:jc w:val="center"/>
        <w:rPr>
          <w:b/>
          <w:bCs/>
          <w:sz w:val="28"/>
          <w:szCs w:val="28"/>
        </w:rPr>
      </w:pPr>
    </w:p>
    <w:p w:rsidR="00522319" w:rsidRDefault="00522319" w:rsidP="009A0822">
      <w:pPr>
        <w:spacing w:beforeLines="20" w:before="48" w:afterLines="20" w:after="48"/>
        <w:jc w:val="center"/>
        <w:rPr>
          <w:b/>
          <w:noProof/>
          <w:color w:val="000000" w:themeColor="text1"/>
          <w:sz w:val="28"/>
          <w:szCs w:val="28"/>
        </w:rPr>
      </w:pPr>
    </w:p>
    <w:p w:rsidR="00F95327" w:rsidRDefault="00F95327" w:rsidP="009A0822">
      <w:pPr>
        <w:spacing w:beforeLines="20" w:before="48" w:afterLines="20" w:after="48"/>
        <w:jc w:val="center"/>
        <w:rPr>
          <w:b/>
          <w:noProof/>
          <w:color w:val="000000" w:themeColor="text1"/>
          <w:sz w:val="28"/>
          <w:szCs w:val="28"/>
        </w:rPr>
      </w:pPr>
    </w:p>
    <w:p w:rsidR="00F95327" w:rsidRDefault="00F95327" w:rsidP="009A0822">
      <w:pPr>
        <w:spacing w:beforeLines="20" w:before="48" w:afterLines="20" w:after="48"/>
        <w:jc w:val="center"/>
        <w:rPr>
          <w:b/>
          <w:noProof/>
          <w:color w:val="000000" w:themeColor="text1"/>
          <w:sz w:val="28"/>
          <w:szCs w:val="28"/>
        </w:rPr>
      </w:pPr>
    </w:p>
    <w:p w:rsidR="002951B9" w:rsidRDefault="002951B9" w:rsidP="009A0822">
      <w:pPr>
        <w:spacing w:beforeLines="20" w:before="48" w:afterLines="20" w:after="48"/>
        <w:jc w:val="right"/>
        <w:rPr>
          <w:i/>
          <w:noProof/>
          <w:color w:val="000000" w:themeColor="text1"/>
          <w:sz w:val="28"/>
          <w:szCs w:val="28"/>
        </w:rPr>
      </w:pPr>
    </w:p>
    <w:p w:rsidR="001A6F93" w:rsidRDefault="001A6F93" w:rsidP="009A0822">
      <w:pPr>
        <w:spacing w:beforeLines="20" w:before="48" w:afterLines="20" w:after="48"/>
        <w:jc w:val="right"/>
        <w:rPr>
          <w:i/>
          <w:noProof/>
          <w:color w:val="000000" w:themeColor="text1"/>
          <w:sz w:val="28"/>
          <w:szCs w:val="28"/>
        </w:rPr>
      </w:pPr>
    </w:p>
    <w:p w:rsidR="00D7716B" w:rsidRDefault="00D7716B" w:rsidP="00585A80">
      <w:pPr>
        <w:spacing w:beforeLines="20" w:before="48" w:afterLines="20" w:after="48"/>
        <w:jc w:val="right"/>
        <w:rPr>
          <w:i/>
          <w:noProof/>
          <w:color w:val="000000" w:themeColor="text1"/>
          <w:sz w:val="28"/>
          <w:szCs w:val="28"/>
        </w:rPr>
      </w:pPr>
    </w:p>
    <w:sectPr w:rsidR="00D7716B" w:rsidSect="0008757C">
      <w:footerReference w:type="default" r:id="rId13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0E8" w:rsidRDefault="007E30E8" w:rsidP="005B1518">
      <w:r>
        <w:separator/>
      </w:r>
    </w:p>
  </w:endnote>
  <w:endnote w:type="continuationSeparator" w:id="0">
    <w:p w:rsidR="007E30E8" w:rsidRDefault="007E30E8" w:rsidP="005B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2708159"/>
      <w:docPartObj>
        <w:docPartGallery w:val="Page Numbers (Bottom of Page)"/>
        <w:docPartUnique/>
      </w:docPartObj>
    </w:sdtPr>
    <w:sdtEndPr/>
    <w:sdtContent>
      <w:p w:rsidR="00CE7C0C" w:rsidRDefault="00CE7C0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6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7C0C" w:rsidRDefault="00CE7C0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0E8" w:rsidRDefault="007E30E8" w:rsidP="005B1518">
      <w:r>
        <w:separator/>
      </w:r>
    </w:p>
  </w:footnote>
  <w:footnote w:type="continuationSeparator" w:id="0">
    <w:p w:rsidR="007E30E8" w:rsidRDefault="007E30E8" w:rsidP="005B1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1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0"/>
        <w:szCs w:val="20"/>
      </w:rPr>
    </w:lvl>
  </w:abstractNum>
  <w:abstractNum w:abstractNumId="1" w15:restartNumberingAfterBreak="0">
    <w:nsid w:val="00000007"/>
    <w:multiLevelType w:val="singleLevel"/>
    <w:tmpl w:val="00000007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8"/>
    <w:multiLevelType w:val="singleLevel"/>
    <w:tmpl w:val="0000000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6125D8"/>
    <w:multiLevelType w:val="hybridMultilevel"/>
    <w:tmpl w:val="A2A06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16A5B8F"/>
    <w:multiLevelType w:val="hybridMultilevel"/>
    <w:tmpl w:val="FFDAE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72F7F"/>
    <w:multiLevelType w:val="hybridMultilevel"/>
    <w:tmpl w:val="3870A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28915E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B6AF4"/>
    <w:multiLevelType w:val="hybridMultilevel"/>
    <w:tmpl w:val="4554100A"/>
    <w:lvl w:ilvl="0" w:tplc="041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72A6D"/>
    <w:multiLevelType w:val="hybridMultilevel"/>
    <w:tmpl w:val="B6124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71EFB"/>
    <w:multiLevelType w:val="hybridMultilevel"/>
    <w:tmpl w:val="CBAE48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36FF4"/>
    <w:multiLevelType w:val="hybridMultilevel"/>
    <w:tmpl w:val="A2A06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4601E0"/>
    <w:multiLevelType w:val="hybridMultilevel"/>
    <w:tmpl w:val="13FCF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DD778A"/>
    <w:multiLevelType w:val="multilevel"/>
    <w:tmpl w:val="3B68766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E505F8"/>
    <w:multiLevelType w:val="hybridMultilevel"/>
    <w:tmpl w:val="4BAEC248"/>
    <w:lvl w:ilvl="0" w:tplc="041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23D99"/>
    <w:multiLevelType w:val="hybridMultilevel"/>
    <w:tmpl w:val="35B27C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001"/>
    <w:multiLevelType w:val="hybridMultilevel"/>
    <w:tmpl w:val="A6D22FDC"/>
    <w:lvl w:ilvl="0" w:tplc="9162BE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8" w15:restartNumberingAfterBreak="0">
    <w:nsid w:val="44955509"/>
    <w:multiLevelType w:val="hybridMultilevel"/>
    <w:tmpl w:val="23DE6BDC"/>
    <w:lvl w:ilvl="0" w:tplc="794A798A">
      <w:numFmt w:val="bullet"/>
      <w:lvlText w:val="-"/>
      <w:lvlJc w:val="left"/>
      <w:pPr>
        <w:ind w:left="310" w:hanging="3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B87A0E">
      <w:numFmt w:val="bullet"/>
      <w:lvlText w:val="-"/>
      <w:lvlJc w:val="left"/>
      <w:pPr>
        <w:ind w:left="1210" w:hanging="3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64574E">
      <w:numFmt w:val="bullet"/>
      <w:lvlText w:val="•"/>
      <w:lvlJc w:val="left"/>
      <w:pPr>
        <w:ind w:left="2358" w:hanging="335"/>
      </w:pPr>
      <w:rPr>
        <w:rFonts w:hint="default"/>
        <w:lang w:val="ru-RU" w:eastAsia="en-US" w:bidi="ar-SA"/>
      </w:rPr>
    </w:lvl>
    <w:lvl w:ilvl="3" w:tplc="C6228260">
      <w:numFmt w:val="bullet"/>
      <w:lvlText w:val="•"/>
      <w:lvlJc w:val="left"/>
      <w:pPr>
        <w:ind w:left="3496" w:hanging="335"/>
      </w:pPr>
      <w:rPr>
        <w:rFonts w:hint="default"/>
        <w:lang w:val="ru-RU" w:eastAsia="en-US" w:bidi="ar-SA"/>
      </w:rPr>
    </w:lvl>
    <w:lvl w:ilvl="4" w:tplc="02027808">
      <w:numFmt w:val="bullet"/>
      <w:lvlText w:val="•"/>
      <w:lvlJc w:val="left"/>
      <w:pPr>
        <w:ind w:left="4635" w:hanging="335"/>
      </w:pPr>
      <w:rPr>
        <w:rFonts w:hint="default"/>
        <w:lang w:val="ru-RU" w:eastAsia="en-US" w:bidi="ar-SA"/>
      </w:rPr>
    </w:lvl>
    <w:lvl w:ilvl="5" w:tplc="3D8EBC6A">
      <w:numFmt w:val="bullet"/>
      <w:lvlText w:val="•"/>
      <w:lvlJc w:val="left"/>
      <w:pPr>
        <w:ind w:left="5773" w:hanging="335"/>
      </w:pPr>
      <w:rPr>
        <w:rFonts w:hint="default"/>
        <w:lang w:val="ru-RU" w:eastAsia="en-US" w:bidi="ar-SA"/>
      </w:rPr>
    </w:lvl>
    <w:lvl w:ilvl="6" w:tplc="D43CA022">
      <w:numFmt w:val="bullet"/>
      <w:lvlText w:val="•"/>
      <w:lvlJc w:val="left"/>
      <w:pPr>
        <w:ind w:left="6912" w:hanging="335"/>
      </w:pPr>
      <w:rPr>
        <w:rFonts w:hint="default"/>
        <w:lang w:val="ru-RU" w:eastAsia="en-US" w:bidi="ar-SA"/>
      </w:rPr>
    </w:lvl>
    <w:lvl w:ilvl="7" w:tplc="C484A114">
      <w:numFmt w:val="bullet"/>
      <w:lvlText w:val="•"/>
      <w:lvlJc w:val="left"/>
      <w:pPr>
        <w:ind w:left="8050" w:hanging="335"/>
      </w:pPr>
      <w:rPr>
        <w:rFonts w:hint="default"/>
        <w:lang w:val="ru-RU" w:eastAsia="en-US" w:bidi="ar-SA"/>
      </w:rPr>
    </w:lvl>
    <w:lvl w:ilvl="8" w:tplc="0C94D048">
      <w:numFmt w:val="bullet"/>
      <w:lvlText w:val="•"/>
      <w:lvlJc w:val="left"/>
      <w:pPr>
        <w:ind w:left="9189" w:hanging="335"/>
      </w:pPr>
      <w:rPr>
        <w:rFonts w:hint="default"/>
        <w:lang w:val="ru-RU" w:eastAsia="en-US" w:bidi="ar-SA"/>
      </w:rPr>
    </w:lvl>
  </w:abstractNum>
  <w:abstractNum w:abstractNumId="19" w15:restartNumberingAfterBreak="0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C7F03"/>
    <w:multiLevelType w:val="hybridMultilevel"/>
    <w:tmpl w:val="B7640832"/>
    <w:lvl w:ilvl="0" w:tplc="041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690F1F"/>
    <w:multiLevelType w:val="hybridMultilevel"/>
    <w:tmpl w:val="A7840828"/>
    <w:lvl w:ilvl="0" w:tplc="67EA0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68E0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2ECD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68E3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D0FF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F8C1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CAEC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B664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A0A2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5D5AC7"/>
    <w:multiLevelType w:val="hybridMultilevel"/>
    <w:tmpl w:val="9CFC1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FE5147"/>
    <w:multiLevelType w:val="hybridMultilevel"/>
    <w:tmpl w:val="D0169B3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5E6B733D"/>
    <w:multiLevelType w:val="hybridMultilevel"/>
    <w:tmpl w:val="F48E6C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47521A"/>
    <w:multiLevelType w:val="multilevel"/>
    <w:tmpl w:val="CDF48BE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5C0ED0"/>
    <w:multiLevelType w:val="multilevel"/>
    <w:tmpl w:val="99C233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CD52AE"/>
    <w:multiLevelType w:val="multilevel"/>
    <w:tmpl w:val="5C8A6D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715FB2"/>
    <w:multiLevelType w:val="multilevel"/>
    <w:tmpl w:val="A34054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6D7F6529"/>
    <w:multiLevelType w:val="hybridMultilevel"/>
    <w:tmpl w:val="40545B28"/>
    <w:lvl w:ilvl="0" w:tplc="A6E880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9"/>
  </w:num>
  <w:num w:numId="4">
    <w:abstractNumId w:val="1"/>
  </w:num>
  <w:num w:numId="5">
    <w:abstractNumId w:val="2"/>
  </w:num>
  <w:num w:numId="6">
    <w:abstractNumId w:val="0"/>
  </w:num>
  <w:num w:numId="7">
    <w:abstractNumId w:val="23"/>
  </w:num>
  <w:num w:numId="8">
    <w:abstractNumId w:val="27"/>
  </w:num>
  <w:num w:numId="9">
    <w:abstractNumId w:val="26"/>
  </w:num>
  <w:num w:numId="10">
    <w:abstractNumId w:val="12"/>
  </w:num>
  <w:num w:numId="11">
    <w:abstractNumId w:val="28"/>
  </w:num>
  <w:num w:numId="12">
    <w:abstractNumId w:val="25"/>
  </w:num>
  <w:num w:numId="13">
    <w:abstractNumId w:val="10"/>
  </w:num>
  <w:num w:numId="14">
    <w:abstractNumId w:val="6"/>
  </w:num>
  <w:num w:numId="15">
    <w:abstractNumId w:val="24"/>
  </w:num>
  <w:num w:numId="16">
    <w:abstractNumId w:val="5"/>
  </w:num>
  <w:num w:numId="17">
    <w:abstractNumId w:val="22"/>
  </w:num>
  <w:num w:numId="18">
    <w:abstractNumId w:val="9"/>
  </w:num>
  <w:num w:numId="19">
    <w:abstractNumId w:val="7"/>
  </w:num>
  <w:num w:numId="20">
    <w:abstractNumId w:val="13"/>
  </w:num>
  <w:num w:numId="21">
    <w:abstractNumId w:val="20"/>
  </w:num>
  <w:num w:numId="22">
    <w:abstractNumId w:val="3"/>
  </w:num>
  <w:num w:numId="23">
    <w:abstractNumId w:val="11"/>
  </w:num>
  <w:num w:numId="24">
    <w:abstractNumId w:val="14"/>
  </w:num>
  <w:num w:numId="25">
    <w:abstractNumId w:val="30"/>
  </w:num>
  <w:num w:numId="26">
    <w:abstractNumId w:val="17"/>
  </w:num>
  <w:num w:numId="27">
    <w:abstractNumId w:val="15"/>
  </w:num>
  <w:num w:numId="28">
    <w:abstractNumId w:val="29"/>
  </w:num>
  <w:num w:numId="29">
    <w:abstractNumId w:val="16"/>
  </w:num>
  <w:num w:numId="30">
    <w:abstractNumId w:val="8"/>
  </w:num>
  <w:num w:numId="31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528"/>
    <w:rsid w:val="0000484D"/>
    <w:rsid w:val="00004A7F"/>
    <w:rsid w:val="00016B97"/>
    <w:rsid w:val="000178E4"/>
    <w:rsid w:val="00017958"/>
    <w:rsid w:val="00020D67"/>
    <w:rsid w:val="000251EC"/>
    <w:rsid w:val="000262E7"/>
    <w:rsid w:val="00032447"/>
    <w:rsid w:val="00032FA8"/>
    <w:rsid w:val="0004634F"/>
    <w:rsid w:val="000465DE"/>
    <w:rsid w:val="0004748C"/>
    <w:rsid w:val="00050AF7"/>
    <w:rsid w:val="000517DF"/>
    <w:rsid w:val="000520D8"/>
    <w:rsid w:val="00052945"/>
    <w:rsid w:val="0005723B"/>
    <w:rsid w:val="0008757C"/>
    <w:rsid w:val="0009246F"/>
    <w:rsid w:val="00096844"/>
    <w:rsid w:val="00096F14"/>
    <w:rsid w:val="000A27AD"/>
    <w:rsid w:val="000A4FD7"/>
    <w:rsid w:val="000B1A71"/>
    <w:rsid w:val="000B2BBE"/>
    <w:rsid w:val="000B69A6"/>
    <w:rsid w:val="000C7050"/>
    <w:rsid w:val="000D0840"/>
    <w:rsid w:val="000E09C3"/>
    <w:rsid w:val="000E3CFE"/>
    <w:rsid w:val="000E596E"/>
    <w:rsid w:val="000F180E"/>
    <w:rsid w:val="000F6058"/>
    <w:rsid w:val="000F76F4"/>
    <w:rsid w:val="00100CC1"/>
    <w:rsid w:val="0010206D"/>
    <w:rsid w:val="001036FE"/>
    <w:rsid w:val="00112FE9"/>
    <w:rsid w:val="00113CAB"/>
    <w:rsid w:val="00123CF7"/>
    <w:rsid w:val="00130E29"/>
    <w:rsid w:val="00136C05"/>
    <w:rsid w:val="00141B20"/>
    <w:rsid w:val="0014212F"/>
    <w:rsid w:val="001431A7"/>
    <w:rsid w:val="00144390"/>
    <w:rsid w:val="001534C1"/>
    <w:rsid w:val="00163B82"/>
    <w:rsid w:val="00163BEC"/>
    <w:rsid w:val="0016576A"/>
    <w:rsid w:val="001829EE"/>
    <w:rsid w:val="0018342E"/>
    <w:rsid w:val="001862AC"/>
    <w:rsid w:val="00190529"/>
    <w:rsid w:val="00192627"/>
    <w:rsid w:val="001A0F56"/>
    <w:rsid w:val="001A1F01"/>
    <w:rsid w:val="001A320F"/>
    <w:rsid w:val="001A6F93"/>
    <w:rsid w:val="001B13F6"/>
    <w:rsid w:val="001B370D"/>
    <w:rsid w:val="001B79DB"/>
    <w:rsid w:val="001C1DC1"/>
    <w:rsid w:val="001C476F"/>
    <w:rsid w:val="001C72C1"/>
    <w:rsid w:val="001D19BC"/>
    <w:rsid w:val="001D4245"/>
    <w:rsid w:val="001D7B0F"/>
    <w:rsid w:val="001E13F1"/>
    <w:rsid w:val="001E2E82"/>
    <w:rsid w:val="001E35CF"/>
    <w:rsid w:val="001E4BF5"/>
    <w:rsid w:val="001E6A4A"/>
    <w:rsid w:val="001F3BB1"/>
    <w:rsid w:val="001F7AF2"/>
    <w:rsid w:val="001F7DD7"/>
    <w:rsid w:val="00206616"/>
    <w:rsid w:val="00213877"/>
    <w:rsid w:val="00221E73"/>
    <w:rsid w:val="00225610"/>
    <w:rsid w:val="00233245"/>
    <w:rsid w:val="00237595"/>
    <w:rsid w:val="00237DFC"/>
    <w:rsid w:val="00240936"/>
    <w:rsid w:val="00242FB8"/>
    <w:rsid w:val="00243541"/>
    <w:rsid w:val="00253528"/>
    <w:rsid w:val="00257AEA"/>
    <w:rsid w:val="00260B35"/>
    <w:rsid w:val="0026145F"/>
    <w:rsid w:val="002671D4"/>
    <w:rsid w:val="00270DD5"/>
    <w:rsid w:val="00271F6B"/>
    <w:rsid w:val="002722F0"/>
    <w:rsid w:val="00273BC1"/>
    <w:rsid w:val="002762B1"/>
    <w:rsid w:val="00280309"/>
    <w:rsid w:val="00282373"/>
    <w:rsid w:val="00283943"/>
    <w:rsid w:val="0028610E"/>
    <w:rsid w:val="00292621"/>
    <w:rsid w:val="002951B9"/>
    <w:rsid w:val="002A586E"/>
    <w:rsid w:val="002C314D"/>
    <w:rsid w:val="002C56F7"/>
    <w:rsid w:val="002C6F7D"/>
    <w:rsid w:val="002D4A78"/>
    <w:rsid w:val="002D5E6B"/>
    <w:rsid w:val="002F1FBD"/>
    <w:rsid w:val="002F2892"/>
    <w:rsid w:val="002F2DF6"/>
    <w:rsid w:val="002F56B6"/>
    <w:rsid w:val="00301441"/>
    <w:rsid w:val="0030632E"/>
    <w:rsid w:val="0031289C"/>
    <w:rsid w:val="003170A2"/>
    <w:rsid w:val="00317246"/>
    <w:rsid w:val="00317335"/>
    <w:rsid w:val="00330C21"/>
    <w:rsid w:val="003336F5"/>
    <w:rsid w:val="00336376"/>
    <w:rsid w:val="0034348B"/>
    <w:rsid w:val="0035044F"/>
    <w:rsid w:val="00351B6D"/>
    <w:rsid w:val="003527B6"/>
    <w:rsid w:val="003669EC"/>
    <w:rsid w:val="003747B7"/>
    <w:rsid w:val="0038156E"/>
    <w:rsid w:val="0038161D"/>
    <w:rsid w:val="00386712"/>
    <w:rsid w:val="003876BD"/>
    <w:rsid w:val="00396B1E"/>
    <w:rsid w:val="003A1017"/>
    <w:rsid w:val="003A295D"/>
    <w:rsid w:val="003A58B7"/>
    <w:rsid w:val="003C0F81"/>
    <w:rsid w:val="003D0C0A"/>
    <w:rsid w:val="003D0CFF"/>
    <w:rsid w:val="003D1E9B"/>
    <w:rsid w:val="003D2036"/>
    <w:rsid w:val="003D5202"/>
    <w:rsid w:val="003D752A"/>
    <w:rsid w:val="003E5DF8"/>
    <w:rsid w:val="003F1270"/>
    <w:rsid w:val="003F2F4D"/>
    <w:rsid w:val="003F3DF4"/>
    <w:rsid w:val="00401A02"/>
    <w:rsid w:val="00405232"/>
    <w:rsid w:val="004077F9"/>
    <w:rsid w:val="00410394"/>
    <w:rsid w:val="0041402A"/>
    <w:rsid w:val="0041680A"/>
    <w:rsid w:val="00420D5D"/>
    <w:rsid w:val="00423D17"/>
    <w:rsid w:val="00424633"/>
    <w:rsid w:val="00427F66"/>
    <w:rsid w:val="00437747"/>
    <w:rsid w:val="0044041F"/>
    <w:rsid w:val="00442A2C"/>
    <w:rsid w:val="0044329A"/>
    <w:rsid w:val="00453250"/>
    <w:rsid w:val="00454722"/>
    <w:rsid w:val="004613D6"/>
    <w:rsid w:val="004632C3"/>
    <w:rsid w:val="004646F7"/>
    <w:rsid w:val="00471FDA"/>
    <w:rsid w:val="00473BD2"/>
    <w:rsid w:val="004810AD"/>
    <w:rsid w:val="004873E9"/>
    <w:rsid w:val="00490237"/>
    <w:rsid w:val="004921A1"/>
    <w:rsid w:val="004928D3"/>
    <w:rsid w:val="004965EC"/>
    <w:rsid w:val="004969F2"/>
    <w:rsid w:val="004A1B88"/>
    <w:rsid w:val="004A1CD1"/>
    <w:rsid w:val="004A3468"/>
    <w:rsid w:val="004A49FB"/>
    <w:rsid w:val="004B0BA2"/>
    <w:rsid w:val="004B799E"/>
    <w:rsid w:val="004C2013"/>
    <w:rsid w:val="004C3702"/>
    <w:rsid w:val="004C435E"/>
    <w:rsid w:val="004C6322"/>
    <w:rsid w:val="004C6C25"/>
    <w:rsid w:val="004D0B86"/>
    <w:rsid w:val="004D1ACE"/>
    <w:rsid w:val="004D5C0F"/>
    <w:rsid w:val="004E143C"/>
    <w:rsid w:val="004E7C60"/>
    <w:rsid w:val="004F06AF"/>
    <w:rsid w:val="004F1AB2"/>
    <w:rsid w:val="004F7899"/>
    <w:rsid w:val="004F79C2"/>
    <w:rsid w:val="005033B8"/>
    <w:rsid w:val="00505C52"/>
    <w:rsid w:val="00505ED2"/>
    <w:rsid w:val="005063AC"/>
    <w:rsid w:val="005070A6"/>
    <w:rsid w:val="00510413"/>
    <w:rsid w:val="00510ECA"/>
    <w:rsid w:val="00522319"/>
    <w:rsid w:val="00530C72"/>
    <w:rsid w:val="00540B44"/>
    <w:rsid w:val="005436A1"/>
    <w:rsid w:val="00544FC1"/>
    <w:rsid w:val="005478F7"/>
    <w:rsid w:val="00551FC1"/>
    <w:rsid w:val="00560869"/>
    <w:rsid w:val="00565905"/>
    <w:rsid w:val="00570A1C"/>
    <w:rsid w:val="00570C3D"/>
    <w:rsid w:val="00570CB4"/>
    <w:rsid w:val="00585A80"/>
    <w:rsid w:val="00590E53"/>
    <w:rsid w:val="00597D46"/>
    <w:rsid w:val="005A37EB"/>
    <w:rsid w:val="005B1518"/>
    <w:rsid w:val="005B17C8"/>
    <w:rsid w:val="005B67EE"/>
    <w:rsid w:val="005B6FBD"/>
    <w:rsid w:val="005C14E0"/>
    <w:rsid w:val="005C3C90"/>
    <w:rsid w:val="005C3EE5"/>
    <w:rsid w:val="005C50A9"/>
    <w:rsid w:val="005D5468"/>
    <w:rsid w:val="005E7845"/>
    <w:rsid w:val="005E7C3C"/>
    <w:rsid w:val="005F2DDB"/>
    <w:rsid w:val="005F5CE1"/>
    <w:rsid w:val="0061227C"/>
    <w:rsid w:val="00614202"/>
    <w:rsid w:val="00614F73"/>
    <w:rsid w:val="0062057D"/>
    <w:rsid w:val="006229F2"/>
    <w:rsid w:val="006238BF"/>
    <w:rsid w:val="00630AF5"/>
    <w:rsid w:val="00635286"/>
    <w:rsid w:val="00642576"/>
    <w:rsid w:val="0064424C"/>
    <w:rsid w:val="00654159"/>
    <w:rsid w:val="00661D95"/>
    <w:rsid w:val="00664248"/>
    <w:rsid w:val="0067655B"/>
    <w:rsid w:val="00690DA4"/>
    <w:rsid w:val="00690EE2"/>
    <w:rsid w:val="0069219E"/>
    <w:rsid w:val="00695268"/>
    <w:rsid w:val="006A2DE6"/>
    <w:rsid w:val="006A66B8"/>
    <w:rsid w:val="006A7255"/>
    <w:rsid w:val="006A790E"/>
    <w:rsid w:val="006B2D1B"/>
    <w:rsid w:val="006C0657"/>
    <w:rsid w:val="006C609C"/>
    <w:rsid w:val="006D1CC8"/>
    <w:rsid w:val="006D70A2"/>
    <w:rsid w:val="006F11E6"/>
    <w:rsid w:val="006F17A3"/>
    <w:rsid w:val="006F4AEF"/>
    <w:rsid w:val="006F4BC1"/>
    <w:rsid w:val="00703875"/>
    <w:rsid w:val="00706C16"/>
    <w:rsid w:val="0071113A"/>
    <w:rsid w:val="0071178B"/>
    <w:rsid w:val="00713A70"/>
    <w:rsid w:val="00714293"/>
    <w:rsid w:val="007173F8"/>
    <w:rsid w:val="00721B19"/>
    <w:rsid w:val="00722731"/>
    <w:rsid w:val="00722D09"/>
    <w:rsid w:val="007234AC"/>
    <w:rsid w:val="007307E7"/>
    <w:rsid w:val="007339F4"/>
    <w:rsid w:val="007366A0"/>
    <w:rsid w:val="00745E32"/>
    <w:rsid w:val="00746029"/>
    <w:rsid w:val="0075478D"/>
    <w:rsid w:val="0075537F"/>
    <w:rsid w:val="00756CBD"/>
    <w:rsid w:val="00763C6F"/>
    <w:rsid w:val="007665D5"/>
    <w:rsid w:val="00767DB5"/>
    <w:rsid w:val="007715C6"/>
    <w:rsid w:val="007735B0"/>
    <w:rsid w:val="00776256"/>
    <w:rsid w:val="00777C7B"/>
    <w:rsid w:val="0078055E"/>
    <w:rsid w:val="007840D4"/>
    <w:rsid w:val="00784917"/>
    <w:rsid w:val="007853D3"/>
    <w:rsid w:val="00786D9D"/>
    <w:rsid w:val="007912B7"/>
    <w:rsid w:val="00793703"/>
    <w:rsid w:val="00797609"/>
    <w:rsid w:val="007A0120"/>
    <w:rsid w:val="007A0F45"/>
    <w:rsid w:val="007A746C"/>
    <w:rsid w:val="007B62AE"/>
    <w:rsid w:val="007B7453"/>
    <w:rsid w:val="007D129B"/>
    <w:rsid w:val="007D5460"/>
    <w:rsid w:val="007E30E8"/>
    <w:rsid w:val="007F68BA"/>
    <w:rsid w:val="00814803"/>
    <w:rsid w:val="00816E18"/>
    <w:rsid w:val="00825922"/>
    <w:rsid w:val="00830D0F"/>
    <w:rsid w:val="0084019C"/>
    <w:rsid w:val="0084261C"/>
    <w:rsid w:val="00843DB3"/>
    <w:rsid w:val="00845282"/>
    <w:rsid w:val="008526A3"/>
    <w:rsid w:val="00855DB8"/>
    <w:rsid w:val="00860984"/>
    <w:rsid w:val="0086192C"/>
    <w:rsid w:val="00872409"/>
    <w:rsid w:val="0087341B"/>
    <w:rsid w:val="00874F8C"/>
    <w:rsid w:val="00881259"/>
    <w:rsid w:val="008847DE"/>
    <w:rsid w:val="00886474"/>
    <w:rsid w:val="008A0406"/>
    <w:rsid w:val="008A06B1"/>
    <w:rsid w:val="008A1300"/>
    <w:rsid w:val="008A7220"/>
    <w:rsid w:val="008C1ADA"/>
    <w:rsid w:val="008D03AA"/>
    <w:rsid w:val="008D31B3"/>
    <w:rsid w:val="008D5A6D"/>
    <w:rsid w:val="008D7F65"/>
    <w:rsid w:val="008E0F8F"/>
    <w:rsid w:val="008E39C4"/>
    <w:rsid w:val="008E5F50"/>
    <w:rsid w:val="008E6511"/>
    <w:rsid w:val="008E6EEB"/>
    <w:rsid w:val="00903117"/>
    <w:rsid w:val="00910927"/>
    <w:rsid w:val="00910991"/>
    <w:rsid w:val="00911789"/>
    <w:rsid w:val="00923238"/>
    <w:rsid w:val="0092561F"/>
    <w:rsid w:val="009278B0"/>
    <w:rsid w:val="009301AB"/>
    <w:rsid w:val="0093718A"/>
    <w:rsid w:val="00946D07"/>
    <w:rsid w:val="00946DAE"/>
    <w:rsid w:val="00947950"/>
    <w:rsid w:val="00963DC3"/>
    <w:rsid w:val="009656EC"/>
    <w:rsid w:val="0096651F"/>
    <w:rsid w:val="009665EA"/>
    <w:rsid w:val="009674BE"/>
    <w:rsid w:val="00972823"/>
    <w:rsid w:val="00973EAD"/>
    <w:rsid w:val="0097475B"/>
    <w:rsid w:val="009747B6"/>
    <w:rsid w:val="009829E5"/>
    <w:rsid w:val="00984BB1"/>
    <w:rsid w:val="0098606A"/>
    <w:rsid w:val="009874D9"/>
    <w:rsid w:val="00987EEF"/>
    <w:rsid w:val="00991AD6"/>
    <w:rsid w:val="00992356"/>
    <w:rsid w:val="00997A66"/>
    <w:rsid w:val="009A0822"/>
    <w:rsid w:val="009A39DB"/>
    <w:rsid w:val="009B1D8D"/>
    <w:rsid w:val="009B779E"/>
    <w:rsid w:val="009C0266"/>
    <w:rsid w:val="009C16CE"/>
    <w:rsid w:val="009C3345"/>
    <w:rsid w:val="009C35BE"/>
    <w:rsid w:val="009C5182"/>
    <w:rsid w:val="009D031F"/>
    <w:rsid w:val="009D6DBF"/>
    <w:rsid w:val="009E00CE"/>
    <w:rsid w:val="009E65EC"/>
    <w:rsid w:val="009E672D"/>
    <w:rsid w:val="009E7AB7"/>
    <w:rsid w:val="009F0C2C"/>
    <w:rsid w:val="009F50C6"/>
    <w:rsid w:val="009F529B"/>
    <w:rsid w:val="009F544F"/>
    <w:rsid w:val="009F7096"/>
    <w:rsid w:val="00A058EA"/>
    <w:rsid w:val="00A05FF8"/>
    <w:rsid w:val="00A075F3"/>
    <w:rsid w:val="00A2314B"/>
    <w:rsid w:val="00A2330A"/>
    <w:rsid w:val="00A30154"/>
    <w:rsid w:val="00A31444"/>
    <w:rsid w:val="00A369B4"/>
    <w:rsid w:val="00A44AA5"/>
    <w:rsid w:val="00A55E95"/>
    <w:rsid w:val="00A61A82"/>
    <w:rsid w:val="00A74F12"/>
    <w:rsid w:val="00A86ECB"/>
    <w:rsid w:val="00A9068A"/>
    <w:rsid w:val="00A914A0"/>
    <w:rsid w:val="00A95907"/>
    <w:rsid w:val="00AA3E11"/>
    <w:rsid w:val="00AB71C8"/>
    <w:rsid w:val="00AB7FDE"/>
    <w:rsid w:val="00AC3065"/>
    <w:rsid w:val="00AC7B51"/>
    <w:rsid w:val="00AD2CBB"/>
    <w:rsid w:val="00AD374E"/>
    <w:rsid w:val="00AD788D"/>
    <w:rsid w:val="00AE106D"/>
    <w:rsid w:val="00AE7F23"/>
    <w:rsid w:val="00AF000D"/>
    <w:rsid w:val="00AF0196"/>
    <w:rsid w:val="00AF06CD"/>
    <w:rsid w:val="00AF0B4F"/>
    <w:rsid w:val="00AF135E"/>
    <w:rsid w:val="00AF1ED0"/>
    <w:rsid w:val="00AF70CF"/>
    <w:rsid w:val="00B02798"/>
    <w:rsid w:val="00B035DB"/>
    <w:rsid w:val="00B04962"/>
    <w:rsid w:val="00B0523E"/>
    <w:rsid w:val="00B125FD"/>
    <w:rsid w:val="00B220B4"/>
    <w:rsid w:val="00B258D2"/>
    <w:rsid w:val="00B26A5C"/>
    <w:rsid w:val="00B355F0"/>
    <w:rsid w:val="00B3582D"/>
    <w:rsid w:val="00B52171"/>
    <w:rsid w:val="00B523C5"/>
    <w:rsid w:val="00B54A8C"/>
    <w:rsid w:val="00B555DF"/>
    <w:rsid w:val="00B57862"/>
    <w:rsid w:val="00B6104C"/>
    <w:rsid w:val="00B622E8"/>
    <w:rsid w:val="00B634C4"/>
    <w:rsid w:val="00B64C93"/>
    <w:rsid w:val="00B66018"/>
    <w:rsid w:val="00B72614"/>
    <w:rsid w:val="00B74A59"/>
    <w:rsid w:val="00B81FBC"/>
    <w:rsid w:val="00B8558B"/>
    <w:rsid w:val="00B870A0"/>
    <w:rsid w:val="00B97430"/>
    <w:rsid w:val="00B97E33"/>
    <w:rsid w:val="00BA272A"/>
    <w:rsid w:val="00BA2BA6"/>
    <w:rsid w:val="00BB4FE5"/>
    <w:rsid w:val="00BC77A8"/>
    <w:rsid w:val="00BD39AF"/>
    <w:rsid w:val="00BD54C1"/>
    <w:rsid w:val="00BD640F"/>
    <w:rsid w:val="00BE2858"/>
    <w:rsid w:val="00BE3152"/>
    <w:rsid w:val="00BE38D9"/>
    <w:rsid w:val="00BF4F2C"/>
    <w:rsid w:val="00C05462"/>
    <w:rsid w:val="00C062DB"/>
    <w:rsid w:val="00C140E9"/>
    <w:rsid w:val="00C228ED"/>
    <w:rsid w:val="00C24A94"/>
    <w:rsid w:val="00C25FA7"/>
    <w:rsid w:val="00C2719B"/>
    <w:rsid w:val="00C3088D"/>
    <w:rsid w:val="00C33C80"/>
    <w:rsid w:val="00C33DF0"/>
    <w:rsid w:val="00C363FE"/>
    <w:rsid w:val="00C37DB0"/>
    <w:rsid w:val="00C40834"/>
    <w:rsid w:val="00C41408"/>
    <w:rsid w:val="00C457D2"/>
    <w:rsid w:val="00C53149"/>
    <w:rsid w:val="00C72216"/>
    <w:rsid w:val="00C754F7"/>
    <w:rsid w:val="00C80DDE"/>
    <w:rsid w:val="00C82567"/>
    <w:rsid w:val="00C838C6"/>
    <w:rsid w:val="00C920F9"/>
    <w:rsid w:val="00C92AD5"/>
    <w:rsid w:val="00C92E4B"/>
    <w:rsid w:val="00C933E1"/>
    <w:rsid w:val="00C93767"/>
    <w:rsid w:val="00C93FBB"/>
    <w:rsid w:val="00CA0655"/>
    <w:rsid w:val="00CA200B"/>
    <w:rsid w:val="00CA22E3"/>
    <w:rsid w:val="00CA2AB4"/>
    <w:rsid w:val="00CA58B8"/>
    <w:rsid w:val="00CB127D"/>
    <w:rsid w:val="00CB517A"/>
    <w:rsid w:val="00CC1E36"/>
    <w:rsid w:val="00CC20B7"/>
    <w:rsid w:val="00CC43BA"/>
    <w:rsid w:val="00CD546E"/>
    <w:rsid w:val="00CD554C"/>
    <w:rsid w:val="00CE7C0C"/>
    <w:rsid w:val="00CF2498"/>
    <w:rsid w:val="00CF62BD"/>
    <w:rsid w:val="00CF6DDB"/>
    <w:rsid w:val="00D07982"/>
    <w:rsid w:val="00D11C5E"/>
    <w:rsid w:val="00D16F76"/>
    <w:rsid w:val="00D16FE3"/>
    <w:rsid w:val="00D226C8"/>
    <w:rsid w:val="00D25DB8"/>
    <w:rsid w:val="00D375D9"/>
    <w:rsid w:val="00D41E2A"/>
    <w:rsid w:val="00D43914"/>
    <w:rsid w:val="00D5013D"/>
    <w:rsid w:val="00D52636"/>
    <w:rsid w:val="00D66D49"/>
    <w:rsid w:val="00D75DDA"/>
    <w:rsid w:val="00D76E43"/>
    <w:rsid w:val="00D7716B"/>
    <w:rsid w:val="00D836A6"/>
    <w:rsid w:val="00D84122"/>
    <w:rsid w:val="00D85F41"/>
    <w:rsid w:val="00D861D2"/>
    <w:rsid w:val="00D869DE"/>
    <w:rsid w:val="00D87E7E"/>
    <w:rsid w:val="00D91386"/>
    <w:rsid w:val="00D92579"/>
    <w:rsid w:val="00D9609B"/>
    <w:rsid w:val="00DA0536"/>
    <w:rsid w:val="00DB05BF"/>
    <w:rsid w:val="00DB0631"/>
    <w:rsid w:val="00DB0903"/>
    <w:rsid w:val="00DC7025"/>
    <w:rsid w:val="00DC72F0"/>
    <w:rsid w:val="00DD1160"/>
    <w:rsid w:val="00DD1FC0"/>
    <w:rsid w:val="00DD3629"/>
    <w:rsid w:val="00DD3DDE"/>
    <w:rsid w:val="00DD4E2D"/>
    <w:rsid w:val="00DD7533"/>
    <w:rsid w:val="00DE78F2"/>
    <w:rsid w:val="00DF2A37"/>
    <w:rsid w:val="00DF367A"/>
    <w:rsid w:val="00E0085F"/>
    <w:rsid w:val="00E00C15"/>
    <w:rsid w:val="00E0304E"/>
    <w:rsid w:val="00E04262"/>
    <w:rsid w:val="00E06710"/>
    <w:rsid w:val="00E163B4"/>
    <w:rsid w:val="00E33FB4"/>
    <w:rsid w:val="00E357C6"/>
    <w:rsid w:val="00E357D6"/>
    <w:rsid w:val="00E44DA7"/>
    <w:rsid w:val="00E50398"/>
    <w:rsid w:val="00E56E80"/>
    <w:rsid w:val="00E609C6"/>
    <w:rsid w:val="00E616DE"/>
    <w:rsid w:val="00E77A62"/>
    <w:rsid w:val="00E84F54"/>
    <w:rsid w:val="00E909F0"/>
    <w:rsid w:val="00E91E0B"/>
    <w:rsid w:val="00E941B0"/>
    <w:rsid w:val="00EA0C38"/>
    <w:rsid w:val="00EA0DE2"/>
    <w:rsid w:val="00EA5506"/>
    <w:rsid w:val="00EA7367"/>
    <w:rsid w:val="00EC1641"/>
    <w:rsid w:val="00EE26A7"/>
    <w:rsid w:val="00EF074A"/>
    <w:rsid w:val="00EF0B90"/>
    <w:rsid w:val="00EF2386"/>
    <w:rsid w:val="00EF50C1"/>
    <w:rsid w:val="00EF5106"/>
    <w:rsid w:val="00EF6BE5"/>
    <w:rsid w:val="00F02880"/>
    <w:rsid w:val="00F034E6"/>
    <w:rsid w:val="00F12B5B"/>
    <w:rsid w:val="00F13EF5"/>
    <w:rsid w:val="00F17DF6"/>
    <w:rsid w:val="00F208AB"/>
    <w:rsid w:val="00F20A5B"/>
    <w:rsid w:val="00F31D10"/>
    <w:rsid w:val="00F33F6E"/>
    <w:rsid w:val="00F34CC2"/>
    <w:rsid w:val="00F42EBC"/>
    <w:rsid w:val="00F43056"/>
    <w:rsid w:val="00F442F3"/>
    <w:rsid w:val="00F45E52"/>
    <w:rsid w:val="00F47BB6"/>
    <w:rsid w:val="00F47C03"/>
    <w:rsid w:val="00F52D85"/>
    <w:rsid w:val="00F53A10"/>
    <w:rsid w:val="00F62E63"/>
    <w:rsid w:val="00F710A2"/>
    <w:rsid w:val="00F72CE4"/>
    <w:rsid w:val="00F73AC2"/>
    <w:rsid w:val="00F73EBB"/>
    <w:rsid w:val="00F76909"/>
    <w:rsid w:val="00F7766E"/>
    <w:rsid w:val="00F77813"/>
    <w:rsid w:val="00F84B81"/>
    <w:rsid w:val="00F84C92"/>
    <w:rsid w:val="00F851D0"/>
    <w:rsid w:val="00F937A4"/>
    <w:rsid w:val="00F95327"/>
    <w:rsid w:val="00F96BBC"/>
    <w:rsid w:val="00FA0396"/>
    <w:rsid w:val="00FA4CEB"/>
    <w:rsid w:val="00FB4D03"/>
    <w:rsid w:val="00FB63C6"/>
    <w:rsid w:val="00FC665B"/>
    <w:rsid w:val="00FD226B"/>
    <w:rsid w:val="00FD4C79"/>
    <w:rsid w:val="00FD4C7C"/>
    <w:rsid w:val="00FD4DE4"/>
    <w:rsid w:val="00FE27B5"/>
    <w:rsid w:val="00FE3066"/>
    <w:rsid w:val="00FE42A5"/>
    <w:rsid w:val="00FE702F"/>
    <w:rsid w:val="00FF0BC7"/>
    <w:rsid w:val="00FF54B6"/>
    <w:rsid w:val="00FF5F9A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8D80"/>
  <w15:docId w15:val="{3E4F0922-7D0D-4E8D-8C3D-6F526513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B17C8"/>
    <w:pPr>
      <w:keepNext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F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9"/>
    <w:qFormat/>
    <w:rsid w:val="00EF0B90"/>
    <w:pPr>
      <w:widowControl w:val="0"/>
      <w:spacing w:before="240" w:after="60"/>
      <w:outlineLvl w:val="8"/>
    </w:pPr>
    <w:rPr>
      <w:rFonts w:ascii="Arial" w:hAnsi="Arial" w:cs="Arial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B2BBE"/>
    <w:pPr>
      <w:jc w:val="center"/>
    </w:pPr>
    <w:rPr>
      <w:sz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0B2BBE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283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F73AC2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6C065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C06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B17C8"/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A1B88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A1B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B15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B15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B15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B15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527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Strong"/>
    <w:basedOn w:val="a0"/>
    <w:uiPriority w:val="99"/>
    <w:qFormat/>
    <w:rsid w:val="00881259"/>
    <w:rPr>
      <w:b/>
      <w:bCs/>
    </w:rPr>
  </w:style>
  <w:style w:type="character" w:customStyle="1" w:styleId="c0">
    <w:name w:val="c0"/>
    <w:basedOn w:val="a0"/>
    <w:rsid w:val="00B97E33"/>
  </w:style>
  <w:style w:type="character" w:customStyle="1" w:styleId="c12">
    <w:name w:val="c12"/>
    <w:basedOn w:val="a0"/>
    <w:rsid w:val="004928D3"/>
  </w:style>
  <w:style w:type="paragraph" w:styleId="ac">
    <w:name w:val="Body Text Indent"/>
    <w:basedOn w:val="a"/>
    <w:link w:val="ad"/>
    <w:uiPriority w:val="99"/>
    <w:unhideWhenUsed/>
    <w:rsid w:val="006B2D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6B2D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4C6322"/>
    <w:pPr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C062D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062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BD54C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2">
    <w:name w:val="Без интервала1"/>
    <w:link w:val="af"/>
    <w:uiPriority w:val="99"/>
    <w:rsid w:val="004646F7"/>
    <w:pPr>
      <w:spacing w:after="0" w:line="240" w:lineRule="auto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semiHidden/>
    <w:rsid w:val="00112F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0">
    <w:name w:val="Title"/>
    <w:basedOn w:val="a"/>
    <w:link w:val="af1"/>
    <w:uiPriority w:val="99"/>
    <w:qFormat/>
    <w:rsid w:val="00112FE9"/>
    <w:pPr>
      <w:jc w:val="center"/>
    </w:pPr>
    <w:rPr>
      <w:b/>
      <w:sz w:val="28"/>
      <w:szCs w:val="24"/>
    </w:rPr>
  </w:style>
  <w:style w:type="character" w:customStyle="1" w:styleId="af1">
    <w:name w:val="Заголовок Знак"/>
    <w:basedOn w:val="a0"/>
    <w:link w:val="af0"/>
    <w:uiPriority w:val="99"/>
    <w:rsid w:val="00112FE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19">
    <w:name w:val="c19"/>
    <w:basedOn w:val="a"/>
    <w:rsid w:val="00A058EA"/>
    <w:pPr>
      <w:spacing w:before="100" w:beforeAutospacing="1" w:after="100" w:afterAutospacing="1"/>
    </w:pPr>
    <w:rPr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EF0B90"/>
    <w:rPr>
      <w:rFonts w:ascii="Arial" w:eastAsia="Times New Roman" w:hAnsi="Arial" w:cs="Arial"/>
      <w:color w:val="000000"/>
      <w:lang w:eastAsia="ru-RU"/>
    </w:rPr>
  </w:style>
  <w:style w:type="paragraph" w:styleId="af2">
    <w:name w:val="Plain Text"/>
    <w:basedOn w:val="a"/>
    <w:link w:val="af3"/>
    <w:uiPriority w:val="99"/>
    <w:semiHidden/>
    <w:rsid w:val="00EF0B90"/>
    <w:pPr>
      <w:suppressAutoHyphens/>
    </w:pPr>
    <w:rPr>
      <w:rFonts w:ascii="Courier New" w:eastAsia="Calibri" w:hAnsi="Courier New" w:cs="Courier New"/>
    </w:rPr>
  </w:style>
  <w:style w:type="character" w:customStyle="1" w:styleId="af3">
    <w:name w:val="Текст Знак"/>
    <w:basedOn w:val="a0"/>
    <w:link w:val="af2"/>
    <w:uiPriority w:val="99"/>
    <w:semiHidden/>
    <w:rsid w:val="00EF0B90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itleChar">
    <w:name w:val="Title Char"/>
    <w:basedOn w:val="a0"/>
    <w:uiPriority w:val="99"/>
    <w:locked/>
    <w:rsid w:val="00EF0B90"/>
    <w:rPr>
      <w:rFonts w:ascii="Cambria" w:hAnsi="Cambria" w:cs="Cambria"/>
      <w:b/>
      <w:bCs/>
      <w:kern w:val="28"/>
      <w:sz w:val="32"/>
      <w:szCs w:val="32"/>
    </w:rPr>
  </w:style>
  <w:style w:type="character" w:customStyle="1" w:styleId="af">
    <w:name w:val="Без интервала Знак"/>
    <w:basedOn w:val="a0"/>
    <w:link w:val="12"/>
    <w:uiPriority w:val="1"/>
    <w:locked/>
    <w:rsid w:val="00EF0B90"/>
    <w:rPr>
      <w:rFonts w:ascii="Calibri" w:eastAsia="Calibri" w:hAnsi="Calibri" w:cs="Calibri"/>
    </w:rPr>
  </w:style>
  <w:style w:type="character" w:customStyle="1" w:styleId="13">
    <w:name w:val="Слабое выделение1"/>
    <w:uiPriority w:val="99"/>
    <w:rsid w:val="00EF0B90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B7261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f4">
    <w:name w:val="Основной текст_"/>
    <w:link w:val="31"/>
    <w:locked/>
    <w:rsid w:val="00F52D8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4"/>
    <w:rsid w:val="00F52D85"/>
    <w:pPr>
      <w:widowControl w:val="0"/>
      <w:shd w:val="clear" w:color="auto" w:fill="FFFFFF"/>
      <w:spacing w:line="322" w:lineRule="exact"/>
      <w:ind w:hanging="1340"/>
      <w:jc w:val="both"/>
    </w:pPr>
    <w:rPr>
      <w:rFonts w:cstheme="minorBidi"/>
      <w:sz w:val="27"/>
      <w:szCs w:val="27"/>
      <w:lang w:eastAsia="en-US"/>
    </w:rPr>
  </w:style>
  <w:style w:type="character" w:customStyle="1" w:styleId="14">
    <w:name w:val="Основной текст1"/>
    <w:rsid w:val="004F79C2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10">
    <w:name w:val="Основной текст 31"/>
    <w:basedOn w:val="a"/>
    <w:rsid w:val="0034348B"/>
    <w:pPr>
      <w:widowControl w:val="0"/>
      <w:suppressAutoHyphens/>
      <w:spacing w:after="120"/>
    </w:pPr>
    <w:rPr>
      <w:rFonts w:ascii="Arial" w:eastAsia="Lucida Sans Unicode" w:hAnsi="Arial"/>
      <w:kern w:val="1"/>
      <w:sz w:val="16"/>
      <w:szCs w:val="16"/>
    </w:rPr>
  </w:style>
  <w:style w:type="paragraph" w:customStyle="1" w:styleId="41">
    <w:name w:val="Основной текст4"/>
    <w:basedOn w:val="a"/>
    <w:rsid w:val="00EA0DE2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</w:rPr>
  </w:style>
  <w:style w:type="character" w:customStyle="1" w:styleId="32">
    <w:name w:val="Основной текст (3)_"/>
    <w:link w:val="311"/>
    <w:locked/>
    <w:rsid w:val="00EA0DE2"/>
    <w:rPr>
      <w:i/>
      <w:iCs/>
      <w:sz w:val="27"/>
      <w:szCs w:val="27"/>
      <w:shd w:val="clear" w:color="auto" w:fill="FFFFFF"/>
    </w:rPr>
  </w:style>
  <w:style w:type="paragraph" w:customStyle="1" w:styleId="311">
    <w:name w:val="Основной текст (3)1"/>
    <w:basedOn w:val="a"/>
    <w:link w:val="32"/>
    <w:rsid w:val="00EA0DE2"/>
    <w:pPr>
      <w:widowControl w:val="0"/>
      <w:shd w:val="clear" w:color="auto" w:fill="FFFFFF"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character" w:customStyle="1" w:styleId="33">
    <w:name w:val="Основной текст (3)"/>
    <w:rsid w:val="00EA0DE2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5">
    <w:name w:val="Hyperlink"/>
    <w:basedOn w:val="a0"/>
    <w:uiPriority w:val="99"/>
    <w:unhideWhenUsed/>
    <w:rsid w:val="00AF70CF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5033B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033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5">
    <w:name w:val="Обычный2"/>
    <w:rsid w:val="002951B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0465DE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0465DE"/>
  </w:style>
  <w:style w:type="paragraph" w:customStyle="1" w:styleId="c5">
    <w:name w:val="c5"/>
    <w:basedOn w:val="a"/>
    <w:rsid w:val="000465DE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0465DE"/>
  </w:style>
  <w:style w:type="paragraph" w:customStyle="1" w:styleId="c8">
    <w:name w:val="c8"/>
    <w:basedOn w:val="a"/>
    <w:rsid w:val="000465DE"/>
    <w:pPr>
      <w:spacing w:before="100" w:beforeAutospacing="1" w:after="100" w:afterAutospacing="1"/>
    </w:pPr>
    <w:rPr>
      <w:sz w:val="24"/>
      <w:szCs w:val="24"/>
    </w:rPr>
  </w:style>
  <w:style w:type="paragraph" w:customStyle="1" w:styleId="ParaAttribute16">
    <w:name w:val="ParaAttribute16"/>
    <w:uiPriority w:val="99"/>
    <w:rsid w:val="000465D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f8">
    <w:name w:val="Основной текст + Полужирный;Курсив"/>
    <w:rsid w:val="00442A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9">
    <w:name w:val="No Spacing"/>
    <w:uiPriority w:val="1"/>
    <w:qFormat/>
    <w:rsid w:val="0029262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1975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193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uz-urok.ru/gaydn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Nwq00EZPbg8&amp;feature=youtu.b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public19333217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00A14-CDF5-40DD-A92E-F91FAA27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41</Pages>
  <Words>10273</Words>
  <Characters>58557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Акком</dc:creator>
  <cp:lastModifiedBy>Пользователь Windows</cp:lastModifiedBy>
  <cp:revision>8</cp:revision>
  <cp:lastPrinted>2021-10-13T15:10:00Z</cp:lastPrinted>
  <dcterms:created xsi:type="dcterms:W3CDTF">2024-09-18T14:22:00Z</dcterms:created>
  <dcterms:modified xsi:type="dcterms:W3CDTF">2024-10-17T06:53:00Z</dcterms:modified>
</cp:coreProperties>
</file>